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Palatino Linotype" w:hAnsi="Palatino Linotype" w:eastAsia="Palatino Linotype" w:ascii="Palatino Linotype"/>
          <w:sz w:val="36"/>
          <w:szCs w:val="36"/>
        </w:rPr>
        <w:jc w:val="left"/>
        <w:spacing w:lineRule="exact" w:line="440"/>
        <w:ind w:left="105"/>
      </w:pPr>
      <w:r>
        <w:rPr>
          <w:rFonts w:cs="Palatino Linotype" w:hAnsi="Palatino Linotype" w:eastAsia="Palatino Linotype" w:ascii="Palatino Linotype"/>
          <w:color w:val="333333"/>
          <w:spacing w:val="-3"/>
          <w:w w:val="95"/>
          <w:position w:val="-1"/>
          <w:sz w:val="36"/>
          <w:szCs w:val="36"/>
        </w:rPr>
        <w:t>A</w:t>
      </w:r>
      <w:r>
        <w:rPr>
          <w:rFonts w:cs="Palatino Linotype" w:hAnsi="Palatino Linotype" w:eastAsia="Palatino Linotype" w:ascii="Palatino Linotype"/>
          <w:color w:val="333333"/>
          <w:spacing w:val="3"/>
          <w:w w:val="95"/>
          <w:position w:val="-1"/>
          <w:sz w:val="36"/>
          <w:szCs w:val="36"/>
        </w:rPr>
        <w:t>r</w:t>
      </w:r>
      <w:r>
        <w:rPr>
          <w:rFonts w:cs="Palatino Linotype" w:hAnsi="Palatino Linotype" w:eastAsia="Palatino Linotype" w:ascii="Palatino Linotype"/>
          <w:color w:val="333333"/>
          <w:spacing w:val="-7"/>
          <w:w w:val="95"/>
          <w:position w:val="-1"/>
          <w:sz w:val="36"/>
          <w:szCs w:val="36"/>
        </w:rPr>
        <w:t>t</w:t>
      </w:r>
      <w:r>
        <w:rPr>
          <w:rFonts w:cs="Palatino Linotype" w:hAnsi="Palatino Linotype" w:eastAsia="Palatino Linotype" w:ascii="Palatino Linotype"/>
          <w:color w:val="333333"/>
          <w:spacing w:val="-1"/>
          <w:w w:val="95"/>
          <w:position w:val="-1"/>
          <w:sz w:val="36"/>
          <w:szCs w:val="36"/>
        </w:rPr>
        <w:t>i</w:t>
      </w:r>
      <w:r>
        <w:rPr>
          <w:rFonts w:cs="Palatino Linotype" w:hAnsi="Palatino Linotype" w:eastAsia="Palatino Linotype" w:ascii="Palatino Linotype"/>
          <w:color w:val="333333"/>
          <w:spacing w:val="6"/>
          <w:w w:val="95"/>
          <w:position w:val="-1"/>
          <w:sz w:val="36"/>
          <w:szCs w:val="36"/>
        </w:rPr>
        <w:t>k</w:t>
      </w:r>
      <w:r>
        <w:rPr>
          <w:rFonts w:cs="Palatino Linotype" w:hAnsi="Palatino Linotype" w:eastAsia="Palatino Linotype" w:ascii="Palatino Linotype"/>
          <w:color w:val="333333"/>
          <w:spacing w:val="-7"/>
          <w:w w:val="95"/>
          <w:position w:val="-1"/>
          <w:sz w:val="36"/>
          <w:szCs w:val="36"/>
        </w:rPr>
        <w:t>e</w:t>
      </w:r>
      <w:r>
        <w:rPr>
          <w:rFonts w:cs="Palatino Linotype" w:hAnsi="Palatino Linotype" w:eastAsia="Palatino Linotype" w:ascii="Palatino Linotype"/>
          <w:color w:val="333333"/>
          <w:spacing w:val="0"/>
          <w:w w:val="95"/>
          <w:position w:val="-1"/>
          <w:sz w:val="36"/>
          <w:szCs w:val="36"/>
        </w:rPr>
        <w:t>l</w:t>
      </w:r>
      <w:r>
        <w:rPr>
          <w:rFonts w:cs="Palatino Linotype" w:hAnsi="Palatino Linotype" w:eastAsia="Palatino Linotype" w:ascii="Palatino Linotype"/>
          <w:color w:val="333333"/>
          <w:spacing w:val="8"/>
          <w:w w:val="95"/>
          <w:position w:val="-1"/>
          <w:sz w:val="36"/>
          <w:szCs w:val="36"/>
        </w:rPr>
        <w:t> </w:t>
      </w:r>
      <w:r>
        <w:rPr>
          <w:rFonts w:cs="Palatino Linotype" w:hAnsi="Palatino Linotype" w:eastAsia="Palatino Linotype" w:ascii="Palatino Linotype"/>
          <w:color w:val="333333"/>
          <w:spacing w:val="-1"/>
          <w:w w:val="95"/>
          <w:position w:val="-1"/>
          <w:sz w:val="36"/>
          <w:szCs w:val="36"/>
        </w:rPr>
        <w:t>N</w:t>
      </w:r>
      <w:r>
        <w:rPr>
          <w:rFonts w:cs="Palatino Linotype" w:hAnsi="Palatino Linotype" w:eastAsia="Palatino Linotype" w:ascii="Palatino Linotype"/>
          <w:color w:val="333333"/>
          <w:spacing w:val="4"/>
          <w:w w:val="95"/>
          <w:position w:val="-1"/>
          <w:sz w:val="36"/>
          <w:szCs w:val="36"/>
        </w:rPr>
        <w:t>u</w:t>
      </w:r>
      <w:r>
        <w:rPr>
          <w:rFonts w:cs="Palatino Linotype" w:hAnsi="Palatino Linotype" w:eastAsia="Palatino Linotype" w:ascii="Palatino Linotype"/>
          <w:color w:val="333333"/>
          <w:spacing w:val="3"/>
          <w:w w:val="95"/>
          <w:position w:val="-1"/>
          <w:sz w:val="36"/>
          <w:szCs w:val="36"/>
        </w:rPr>
        <w:t>r</w:t>
      </w:r>
      <w:r>
        <w:rPr>
          <w:rFonts w:cs="Palatino Linotype" w:hAnsi="Palatino Linotype" w:eastAsia="Palatino Linotype" w:ascii="Palatino Linotype"/>
          <w:color w:val="333333"/>
          <w:spacing w:val="4"/>
          <w:w w:val="95"/>
          <w:position w:val="-1"/>
          <w:sz w:val="36"/>
          <w:szCs w:val="36"/>
        </w:rPr>
        <w:t>u</w:t>
      </w:r>
      <w:r>
        <w:rPr>
          <w:rFonts w:cs="Palatino Linotype" w:hAnsi="Palatino Linotype" w:eastAsia="Palatino Linotype" w:ascii="Palatino Linotype"/>
          <w:color w:val="333333"/>
          <w:spacing w:val="0"/>
          <w:w w:val="95"/>
          <w:position w:val="-1"/>
          <w:sz w:val="36"/>
          <w:szCs w:val="36"/>
        </w:rPr>
        <w:t>l</w:t>
      </w:r>
      <w:r>
        <w:rPr>
          <w:rFonts w:cs="Palatino Linotype" w:hAnsi="Palatino Linotype" w:eastAsia="Palatino Linotype" w:ascii="Palatino Linotype"/>
          <w:color w:val="333333"/>
          <w:spacing w:val="17"/>
          <w:w w:val="95"/>
          <w:position w:val="-1"/>
          <w:sz w:val="36"/>
          <w:szCs w:val="36"/>
        </w:rPr>
        <w:t> </w:t>
      </w:r>
      <w:r>
        <w:rPr>
          <w:rFonts w:cs="Palatino Linotype" w:hAnsi="Palatino Linotype" w:eastAsia="Palatino Linotype" w:ascii="Palatino Linotype"/>
          <w:color w:val="333333"/>
          <w:spacing w:val="4"/>
          <w:w w:val="100"/>
          <w:position w:val="-1"/>
          <w:sz w:val="36"/>
          <w:szCs w:val="36"/>
        </w:rPr>
        <w:t>H</w:t>
      </w:r>
      <w:r>
        <w:rPr>
          <w:rFonts w:cs="Palatino Linotype" w:hAnsi="Palatino Linotype" w:eastAsia="Palatino Linotype" w:ascii="Palatino Linotype"/>
          <w:color w:val="333333"/>
          <w:spacing w:val="4"/>
          <w:w w:val="100"/>
          <w:position w:val="-1"/>
          <w:sz w:val="36"/>
          <w:szCs w:val="36"/>
        </w:rPr>
        <w:t>u</w:t>
      </w:r>
      <w:r>
        <w:rPr>
          <w:rFonts w:cs="Palatino Linotype" w:hAnsi="Palatino Linotype" w:eastAsia="Palatino Linotype" w:ascii="Palatino Linotype"/>
          <w:color w:val="333333"/>
          <w:spacing w:val="4"/>
          <w:w w:val="100"/>
          <w:position w:val="-1"/>
          <w:sz w:val="36"/>
          <w:szCs w:val="36"/>
        </w:rPr>
        <w:t>d</w:t>
      </w:r>
      <w:r>
        <w:rPr>
          <w:rFonts w:cs="Palatino Linotype" w:hAnsi="Palatino Linotype" w:eastAsia="Palatino Linotype" w:ascii="Palatino Linotype"/>
          <w:color w:val="333333"/>
          <w:spacing w:val="0"/>
          <w:w w:val="100"/>
          <w:position w:val="-1"/>
          <w:sz w:val="36"/>
          <w:szCs w:val="36"/>
        </w:rPr>
        <w:t>a</w:t>
      </w:r>
      <w:r>
        <w:rPr>
          <w:rFonts w:cs="Palatino Linotype" w:hAnsi="Palatino Linotype" w:eastAsia="Palatino Linotype" w:ascii="Palatino Linotype"/>
          <w:color w:val="333333"/>
          <w:spacing w:val="-19"/>
          <w:w w:val="100"/>
          <w:position w:val="-1"/>
          <w:sz w:val="36"/>
          <w:szCs w:val="36"/>
        </w:rPr>
        <w:t> </w:t>
      </w:r>
      <w:r>
        <w:rPr>
          <w:rFonts w:cs="Palatino Linotype" w:hAnsi="Palatino Linotype" w:eastAsia="Palatino Linotype" w:ascii="Palatino Linotype"/>
          <w:color w:val="333333"/>
          <w:spacing w:val="-3"/>
          <w:w w:val="100"/>
          <w:position w:val="-1"/>
          <w:sz w:val="36"/>
          <w:szCs w:val="36"/>
        </w:rPr>
        <w:t>S</w:t>
      </w:r>
      <w:r>
        <w:rPr>
          <w:rFonts w:cs="Palatino Linotype" w:hAnsi="Palatino Linotype" w:eastAsia="Palatino Linotype" w:ascii="Palatino Linotype"/>
          <w:color w:val="333333"/>
          <w:spacing w:val="-7"/>
          <w:w w:val="100"/>
          <w:position w:val="-1"/>
          <w:sz w:val="36"/>
          <w:szCs w:val="36"/>
        </w:rPr>
        <w:t>e</w:t>
      </w:r>
      <w:r>
        <w:rPr>
          <w:rFonts w:cs="Palatino Linotype" w:hAnsi="Palatino Linotype" w:eastAsia="Palatino Linotype" w:ascii="Palatino Linotype"/>
          <w:color w:val="333333"/>
          <w:spacing w:val="4"/>
          <w:w w:val="100"/>
          <w:position w:val="-1"/>
          <w:sz w:val="36"/>
          <w:szCs w:val="36"/>
        </w:rPr>
        <w:t>p</w:t>
      </w:r>
      <w:r>
        <w:rPr>
          <w:rFonts w:cs="Palatino Linotype" w:hAnsi="Palatino Linotype" w:eastAsia="Palatino Linotype" w:ascii="Palatino Linotype"/>
          <w:color w:val="333333"/>
          <w:spacing w:val="-7"/>
          <w:w w:val="100"/>
          <w:position w:val="-1"/>
          <w:sz w:val="36"/>
          <w:szCs w:val="36"/>
        </w:rPr>
        <w:t>t</w:t>
      </w:r>
      <w:r>
        <w:rPr>
          <w:rFonts w:cs="Palatino Linotype" w:hAnsi="Palatino Linotype" w:eastAsia="Palatino Linotype" w:ascii="Palatino Linotype"/>
          <w:color w:val="333333"/>
          <w:spacing w:val="-1"/>
          <w:w w:val="100"/>
          <w:position w:val="-1"/>
          <w:sz w:val="36"/>
          <w:szCs w:val="36"/>
        </w:rPr>
        <w:t>i</w:t>
      </w:r>
      <w:r>
        <w:rPr>
          <w:rFonts w:cs="Palatino Linotype" w:hAnsi="Palatino Linotype" w:eastAsia="Palatino Linotype" w:ascii="Palatino Linotype"/>
          <w:color w:val="333333"/>
          <w:spacing w:val="-1"/>
          <w:w w:val="100"/>
          <w:position w:val="-1"/>
          <w:sz w:val="36"/>
          <w:szCs w:val="36"/>
        </w:rPr>
        <w:t>y</w:t>
      </w:r>
      <w:r>
        <w:rPr>
          <w:rFonts w:cs="Palatino Linotype" w:hAnsi="Palatino Linotype" w:eastAsia="Palatino Linotype" w:ascii="Palatino Linotype"/>
          <w:color w:val="333333"/>
          <w:spacing w:val="-5"/>
          <w:w w:val="100"/>
          <w:position w:val="-1"/>
          <w:sz w:val="36"/>
          <w:szCs w:val="36"/>
        </w:rPr>
        <w:t>a</w:t>
      </w:r>
      <w:r>
        <w:rPr>
          <w:rFonts w:cs="Palatino Linotype" w:hAnsi="Palatino Linotype" w:eastAsia="Palatino Linotype" w:ascii="Palatino Linotype"/>
          <w:color w:val="333333"/>
          <w:spacing w:val="4"/>
          <w:w w:val="100"/>
          <w:position w:val="-1"/>
          <w:sz w:val="36"/>
          <w:szCs w:val="36"/>
        </w:rPr>
        <w:t>n</w:t>
      </w:r>
      <w:r>
        <w:rPr>
          <w:rFonts w:cs="Palatino Linotype" w:hAnsi="Palatino Linotype" w:eastAsia="Palatino Linotype" w:ascii="Palatino Linotype"/>
          <w:color w:val="333333"/>
          <w:spacing w:val="-7"/>
          <w:w w:val="100"/>
          <w:position w:val="-1"/>
          <w:sz w:val="36"/>
          <w:szCs w:val="36"/>
        </w:rPr>
        <w:t>t</w:t>
      </w:r>
      <w:r>
        <w:rPr>
          <w:rFonts w:cs="Palatino Linotype" w:hAnsi="Palatino Linotype" w:eastAsia="Palatino Linotype" w:ascii="Palatino Linotype"/>
          <w:color w:val="333333"/>
          <w:spacing w:val="0"/>
          <w:w w:val="100"/>
          <w:position w:val="-1"/>
          <w:sz w:val="36"/>
          <w:szCs w:val="36"/>
        </w:rPr>
        <w:t>o</w:t>
      </w:r>
      <w:r>
        <w:rPr>
          <w:rFonts w:cs="Palatino Linotype" w:hAnsi="Palatino Linotype" w:eastAsia="Palatino Linotype" w:ascii="Palatino Linotype"/>
          <w:color w:val="333333"/>
          <w:spacing w:val="83"/>
          <w:w w:val="100"/>
          <w:position w:val="-1"/>
          <w:sz w:val="36"/>
          <w:szCs w:val="36"/>
        </w:rPr>
        <w:t> </w:t>
      </w:r>
      <w:r>
        <w:rPr>
          <w:rFonts w:cs="Palatino Linotype" w:hAnsi="Palatino Linotype" w:eastAsia="Palatino Linotype" w:ascii="Palatino Linotype"/>
          <w:color w:val="333333"/>
          <w:spacing w:val="-6"/>
          <w:w w:val="100"/>
          <w:position w:val="-1"/>
          <w:sz w:val="36"/>
          <w:szCs w:val="36"/>
        </w:rPr>
        <w:t>F</w:t>
      </w:r>
      <w:r>
        <w:rPr>
          <w:rFonts w:cs="Palatino Linotype" w:hAnsi="Palatino Linotype" w:eastAsia="Palatino Linotype" w:ascii="Palatino Linotype"/>
          <w:color w:val="333333"/>
          <w:spacing w:val="-1"/>
          <w:w w:val="100"/>
          <w:position w:val="-1"/>
          <w:sz w:val="36"/>
          <w:szCs w:val="36"/>
        </w:rPr>
        <w:t>i</w:t>
      </w:r>
      <w:r>
        <w:rPr>
          <w:rFonts w:cs="Palatino Linotype" w:hAnsi="Palatino Linotype" w:eastAsia="Palatino Linotype" w:ascii="Palatino Linotype"/>
          <w:color w:val="333333"/>
          <w:spacing w:val="0"/>
          <w:w w:val="100"/>
          <w:position w:val="-1"/>
          <w:sz w:val="36"/>
          <w:szCs w:val="36"/>
        </w:rPr>
        <w:t>x</w:t>
      </w:r>
      <w:r>
        <w:rPr>
          <w:rFonts w:cs="Palatino Linotype" w:hAnsi="Palatino Linotype" w:eastAsia="Palatino Linotype" w:ascii="Palatino Linotype"/>
          <w:color w:val="333333"/>
          <w:spacing w:val="-23"/>
          <w:w w:val="100"/>
          <w:position w:val="-1"/>
          <w:sz w:val="36"/>
          <w:szCs w:val="36"/>
        </w:rPr>
        <w:t> </w:t>
      </w:r>
      <w:r>
        <w:rPr>
          <w:rFonts w:cs="Palatino Linotype" w:hAnsi="Palatino Linotype" w:eastAsia="Palatino Linotype" w:ascii="Palatino Linotype"/>
          <w:color w:val="333333"/>
          <w:spacing w:val="4"/>
          <w:w w:val="114"/>
          <w:position w:val="-1"/>
          <w:sz w:val="36"/>
          <w:szCs w:val="36"/>
        </w:rPr>
        <w:t>1</w:t>
      </w:r>
      <w:r>
        <w:rPr>
          <w:rFonts w:cs="Palatino Linotype" w:hAnsi="Palatino Linotype" w:eastAsia="Palatino Linotype" w:ascii="Palatino Linotype"/>
          <w:color w:val="333333"/>
          <w:spacing w:val="-6"/>
          <w:w w:val="106"/>
          <w:position w:val="-1"/>
          <w:sz w:val="36"/>
          <w:szCs w:val="36"/>
        </w:rPr>
        <w:t>.</w:t>
      </w:r>
      <w:r>
        <w:rPr>
          <w:rFonts w:cs="Palatino Linotype" w:hAnsi="Palatino Linotype" w:eastAsia="Palatino Linotype" w:ascii="Palatino Linotype"/>
          <w:color w:val="333333"/>
          <w:spacing w:val="4"/>
          <w:w w:val="100"/>
          <w:position w:val="-1"/>
          <w:sz w:val="36"/>
          <w:szCs w:val="36"/>
        </w:rPr>
        <w:t>d</w:t>
      </w:r>
      <w:r>
        <w:rPr>
          <w:rFonts w:cs="Palatino Linotype" w:hAnsi="Palatino Linotype" w:eastAsia="Palatino Linotype" w:ascii="Palatino Linotype"/>
          <w:color w:val="333333"/>
          <w:spacing w:val="8"/>
          <w:w w:val="110"/>
          <w:position w:val="-1"/>
          <w:sz w:val="36"/>
          <w:szCs w:val="36"/>
        </w:rPr>
        <w:t>o</w:t>
      </w:r>
      <w:r>
        <w:rPr>
          <w:rFonts w:cs="Palatino Linotype" w:hAnsi="Palatino Linotype" w:eastAsia="Palatino Linotype" w:ascii="Palatino Linotype"/>
          <w:color w:val="333333"/>
          <w:spacing w:val="-6"/>
          <w:w w:val="107"/>
          <w:position w:val="-1"/>
          <w:sz w:val="36"/>
          <w:szCs w:val="36"/>
        </w:rPr>
        <w:t>c</w:t>
      </w:r>
      <w:r>
        <w:rPr>
          <w:rFonts w:cs="Palatino Linotype" w:hAnsi="Palatino Linotype" w:eastAsia="Palatino Linotype" w:ascii="Palatino Linotype"/>
          <w:color w:val="333333"/>
          <w:spacing w:val="0"/>
          <w:w w:val="101"/>
          <w:position w:val="-1"/>
          <w:sz w:val="36"/>
          <w:szCs w:val="36"/>
        </w:rPr>
        <w:t>x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sz w:val="18"/>
          <w:szCs w:val="18"/>
        </w:rPr>
        <w:jc w:val="left"/>
        <w:spacing w:before="6" w:lineRule="exact" w:line="180"/>
        <w:sectPr>
          <w:pgSz w:w="12240" w:h="15840"/>
          <w:pgMar w:top="560" w:bottom="280" w:left="800" w:right="760"/>
        </w:sectPr>
      </w:pPr>
      <w:r>
        <w:rPr>
          <w:sz w:val="18"/>
          <w:szCs w:val="18"/>
        </w:rPr>
      </w:r>
    </w:p>
    <w:p>
      <w:pPr>
        <w:rPr>
          <w:rFonts w:cs="Palatino Linotype" w:hAnsi="Palatino Linotype" w:eastAsia="Palatino Linotype" w:ascii="Palatino Linotype"/>
          <w:sz w:val="18"/>
          <w:szCs w:val="18"/>
        </w:rPr>
        <w:jc w:val="left"/>
        <w:spacing w:before="9"/>
        <w:ind w:left="105"/>
      </w:pPr>
      <w:r>
        <w:rPr>
          <w:rFonts w:cs="Palatino Linotype" w:hAnsi="Palatino Linotype" w:eastAsia="Palatino Linotype" w:ascii="Palatino Linotype"/>
          <w:color w:val="FF0000"/>
          <w:spacing w:val="-4"/>
          <w:w w:val="88"/>
          <w:sz w:val="18"/>
          <w:szCs w:val="18"/>
        </w:rPr>
        <w:t>O</w:t>
      </w:r>
      <w:r>
        <w:rPr>
          <w:rFonts w:cs="Palatino Linotype" w:hAnsi="Palatino Linotype" w:eastAsia="Palatino Linotype" w:ascii="Palatino Linotype"/>
          <w:color w:val="FF0000"/>
          <w:spacing w:val="-5"/>
          <w:w w:val="88"/>
          <w:sz w:val="18"/>
          <w:szCs w:val="18"/>
        </w:rPr>
        <w:t>R</w:t>
      </w:r>
      <w:r>
        <w:rPr>
          <w:rFonts w:cs="Palatino Linotype" w:hAnsi="Palatino Linotype" w:eastAsia="Palatino Linotype" w:ascii="Palatino Linotype"/>
          <w:color w:val="FF0000"/>
          <w:spacing w:val="-4"/>
          <w:w w:val="88"/>
          <w:sz w:val="18"/>
          <w:szCs w:val="18"/>
        </w:rPr>
        <w:t>I</w:t>
      </w:r>
      <w:r>
        <w:rPr>
          <w:rFonts w:cs="Palatino Linotype" w:hAnsi="Palatino Linotype" w:eastAsia="Palatino Linotype" w:ascii="Palatino Linotype"/>
          <w:color w:val="FF0000"/>
          <w:spacing w:val="3"/>
          <w:w w:val="88"/>
          <w:sz w:val="18"/>
          <w:szCs w:val="18"/>
        </w:rPr>
        <w:t>G</w:t>
      </w:r>
      <w:r>
        <w:rPr>
          <w:rFonts w:cs="Palatino Linotype" w:hAnsi="Palatino Linotype" w:eastAsia="Palatino Linotype" w:ascii="Palatino Linotype"/>
          <w:color w:val="FF0000"/>
          <w:spacing w:val="-4"/>
          <w:w w:val="88"/>
          <w:sz w:val="18"/>
          <w:szCs w:val="18"/>
        </w:rPr>
        <w:t>I</w:t>
      </w:r>
      <w:r>
        <w:rPr>
          <w:rFonts w:cs="Palatino Linotype" w:hAnsi="Palatino Linotype" w:eastAsia="Palatino Linotype" w:ascii="Palatino Linotype"/>
          <w:color w:val="FF0000"/>
          <w:spacing w:val="-1"/>
          <w:w w:val="88"/>
          <w:sz w:val="18"/>
          <w:szCs w:val="18"/>
        </w:rPr>
        <w:t>N</w:t>
      </w:r>
      <w:r>
        <w:rPr>
          <w:rFonts w:cs="Palatino Linotype" w:hAnsi="Palatino Linotype" w:eastAsia="Palatino Linotype" w:ascii="Palatino Linotype"/>
          <w:color w:val="FF0000"/>
          <w:spacing w:val="5"/>
          <w:w w:val="88"/>
          <w:sz w:val="18"/>
          <w:szCs w:val="18"/>
        </w:rPr>
        <w:t>A</w:t>
      </w:r>
      <w:r>
        <w:rPr>
          <w:rFonts w:cs="Palatino Linotype" w:hAnsi="Palatino Linotype" w:eastAsia="Palatino Linotype" w:ascii="Palatino Linotype"/>
          <w:color w:val="FF0000"/>
          <w:spacing w:val="-3"/>
          <w:w w:val="88"/>
          <w:sz w:val="18"/>
          <w:szCs w:val="18"/>
        </w:rPr>
        <w:t>L</w:t>
      </w:r>
      <w:r>
        <w:rPr>
          <w:rFonts w:cs="Palatino Linotype" w:hAnsi="Palatino Linotype" w:eastAsia="Palatino Linotype" w:ascii="Palatino Linotype"/>
          <w:color w:val="FF0000"/>
          <w:spacing w:val="-4"/>
          <w:w w:val="88"/>
          <w:sz w:val="18"/>
          <w:szCs w:val="18"/>
        </w:rPr>
        <w:t>I</w:t>
      </w:r>
      <w:r>
        <w:rPr>
          <w:rFonts w:cs="Palatino Linotype" w:hAnsi="Palatino Linotype" w:eastAsia="Palatino Linotype" w:ascii="Palatino Linotype"/>
          <w:color w:val="FF0000"/>
          <w:spacing w:val="4"/>
          <w:w w:val="88"/>
          <w:sz w:val="18"/>
          <w:szCs w:val="18"/>
        </w:rPr>
        <w:t>T</w:t>
      </w:r>
      <w:r>
        <w:rPr>
          <w:rFonts w:cs="Palatino Linotype" w:hAnsi="Palatino Linotype" w:eastAsia="Palatino Linotype" w:ascii="Palatino Linotype"/>
          <w:color w:val="FF0000"/>
          <w:spacing w:val="0"/>
          <w:w w:val="88"/>
          <w:sz w:val="18"/>
          <w:szCs w:val="18"/>
        </w:rPr>
        <w:t>Y</w:t>
      </w:r>
      <w:r>
        <w:rPr>
          <w:rFonts w:cs="Palatino Linotype" w:hAnsi="Palatino Linotype" w:eastAsia="Palatino Linotype" w:ascii="Palatino Linotype"/>
          <w:color w:val="FF0000"/>
          <w:spacing w:val="14"/>
          <w:w w:val="88"/>
          <w:sz w:val="18"/>
          <w:szCs w:val="18"/>
        </w:rPr>
        <w:t> </w:t>
      </w:r>
      <w:r>
        <w:rPr>
          <w:rFonts w:cs="Palatino Linotype" w:hAnsi="Palatino Linotype" w:eastAsia="Palatino Linotype" w:ascii="Palatino Linotype"/>
          <w:color w:val="FF0000"/>
          <w:spacing w:val="-6"/>
          <w:w w:val="100"/>
          <w:sz w:val="18"/>
          <w:szCs w:val="18"/>
        </w:rPr>
        <w:t>R</w:t>
      </w:r>
      <w:r>
        <w:rPr>
          <w:rFonts w:cs="Palatino Linotype" w:hAnsi="Palatino Linotype" w:eastAsia="Palatino Linotype" w:ascii="Palatino Linotype"/>
          <w:color w:val="FF0000"/>
          <w:spacing w:val="5"/>
          <w:w w:val="100"/>
          <w:sz w:val="18"/>
          <w:szCs w:val="18"/>
        </w:rPr>
        <w:t>E</w:t>
      </w:r>
      <w:r>
        <w:rPr>
          <w:rFonts w:cs="Palatino Linotype" w:hAnsi="Palatino Linotype" w:eastAsia="Palatino Linotype" w:ascii="Palatino Linotype"/>
          <w:color w:val="FF0000"/>
          <w:spacing w:val="-3"/>
          <w:w w:val="100"/>
          <w:sz w:val="18"/>
          <w:szCs w:val="18"/>
        </w:rPr>
        <w:t>P</w:t>
      </w:r>
      <w:r>
        <w:rPr>
          <w:rFonts w:cs="Palatino Linotype" w:hAnsi="Palatino Linotype" w:eastAsia="Palatino Linotype" w:ascii="Palatino Linotype"/>
          <w:color w:val="FF0000"/>
          <w:spacing w:val="-5"/>
          <w:w w:val="100"/>
          <w:sz w:val="18"/>
          <w:szCs w:val="18"/>
        </w:rPr>
        <w:t>O</w:t>
      </w:r>
      <w:r>
        <w:rPr>
          <w:rFonts w:cs="Palatino Linotype" w:hAnsi="Palatino Linotype" w:eastAsia="Palatino Linotype" w:ascii="Palatino Linotype"/>
          <w:color w:val="FF0000"/>
          <w:spacing w:val="-6"/>
          <w:w w:val="100"/>
          <w:sz w:val="18"/>
          <w:szCs w:val="18"/>
        </w:rPr>
        <w:t>R</w:t>
      </w:r>
      <w:r>
        <w:rPr>
          <w:rFonts w:cs="Palatino Linotype" w:hAnsi="Palatino Linotype" w:eastAsia="Palatino Linotype" w:ascii="Palatino Linotype"/>
          <w:color w:val="FF0000"/>
          <w:spacing w:val="0"/>
          <w:w w:val="100"/>
          <w:sz w:val="18"/>
          <w:szCs w:val="18"/>
        </w:rPr>
        <w:t>T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sz w:val="18"/>
          <w:szCs w:val="18"/>
        </w:rPr>
      </w:r>
    </w:p>
    <w:p>
      <w:pPr>
        <w:rPr>
          <w:rFonts w:cs="Palatino Linotype" w:hAnsi="Palatino Linotype" w:eastAsia="Palatino Linotype" w:ascii="Palatino Linotype"/>
          <w:sz w:val="36"/>
          <w:szCs w:val="36"/>
        </w:rPr>
        <w:jc w:val="left"/>
        <w:spacing w:lineRule="exact" w:line="1380"/>
        <w:ind w:left="105"/>
      </w:pPr>
      <w:r>
        <w:rPr>
          <w:rFonts w:cs="Palatino Linotype" w:hAnsi="Palatino Linotype" w:eastAsia="Palatino Linotype" w:ascii="Palatino Linotype"/>
          <w:color w:val="FF0000"/>
          <w:spacing w:val="-3"/>
          <w:w w:val="114"/>
          <w:position w:val="-2"/>
          <w:sz w:val="108"/>
          <w:szCs w:val="108"/>
        </w:rPr>
        <w:t>2</w:t>
      </w:r>
      <w:r>
        <w:rPr>
          <w:rFonts w:cs="Palatino Linotype" w:hAnsi="Palatino Linotype" w:eastAsia="Palatino Linotype" w:ascii="Palatino Linotype"/>
          <w:color w:val="FF0000"/>
          <w:spacing w:val="-3"/>
          <w:w w:val="114"/>
          <w:position w:val="-2"/>
          <w:sz w:val="108"/>
          <w:szCs w:val="108"/>
        </w:rPr>
        <w:t>1</w:t>
      </w:r>
      <w:r>
        <w:rPr>
          <w:rFonts w:cs="Palatino Linotype" w:hAnsi="Palatino Linotype" w:eastAsia="Palatino Linotype" w:ascii="Palatino Linotype"/>
          <w:color w:val="333333"/>
          <w:spacing w:val="0"/>
          <w:w w:val="98"/>
          <w:position w:val="-2"/>
          <w:sz w:val="36"/>
          <w:szCs w:val="36"/>
        </w:rPr>
        <w:t>%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rFonts w:cs="Palatino Linotype" w:hAnsi="Palatino Linotype" w:eastAsia="Palatino Linotype" w:ascii="Palatino Linotype"/>
          <w:sz w:val="22"/>
          <w:szCs w:val="22"/>
        </w:rPr>
        <w:jc w:val="left"/>
        <w:spacing w:lineRule="exact" w:line="160"/>
        <w:ind w:left="105" w:right="-53"/>
      </w:pPr>
      <w:r>
        <w:rPr>
          <w:rFonts w:cs="Palatino Linotype" w:hAnsi="Palatino Linotype" w:eastAsia="Palatino Linotype" w:ascii="Palatino Linotype"/>
          <w:color w:val="333333"/>
          <w:spacing w:val="-1"/>
          <w:w w:val="88"/>
          <w:position w:val="1"/>
          <w:sz w:val="22"/>
          <w:szCs w:val="22"/>
        </w:rPr>
        <w:t>S</w:t>
      </w:r>
      <w:r>
        <w:rPr>
          <w:rFonts w:cs="Palatino Linotype" w:hAnsi="Palatino Linotype" w:eastAsia="Palatino Linotype" w:ascii="Palatino Linotype"/>
          <w:color w:val="333333"/>
          <w:spacing w:val="-1"/>
          <w:w w:val="88"/>
          <w:position w:val="1"/>
          <w:sz w:val="22"/>
          <w:szCs w:val="22"/>
        </w:rPr>
        <w:t>I</w:t>
      </w:r>
      <w:r>
        <w:rPr>
          <w:rFonts w:cs="Palatino Linotype" w:hAnsi="Palatino Linotype" w:eastAsia="Palatino Linotype" w:ascii="Palatino Linotype"/>
          <w:color w:val="333333"/>
          <w:spacing w:val="10"/>
          <w:w w:val="88"/>
          <w:position w:val="1"/>
          <w:sz w:val="22"/>
          <w:szCs w:val="22"/>
        </w:rPr>
        <w:t>M</w:t>
      </w:r>
      <w:r>
        <w:rPr>
          <w:rFonts w:cs="Palatino Linotype" w:hAnsi="Palatino Linotype" w:eastAsia="Palatino Linotype" w:ascii="Palatino Linotype"/>
          <w:color w:val="333333"/>
          <w:spacing w:val="-1"/>
          <w:w w:val="88"/>
          <w:position w:val="1"/>
          <w:sz w:val="22"/>
          <w:szCs w:val="22"/>
        </w:rPr>
        <w:t>I</w:t>
      </w:r>
      <w:r>
        <w:rPr>
          <w:rFonts w:cs="Palatino Linotype" w:hAnsi="Palatino Linotype" w:eastAsia="Palatino Linotype" w:ascii="Palatino Linotype"/>
          <w:color w:val="333333"/>
          <w:spacing w:val="5"/>
          <w:w w:val="88"/>
          <w:position w:val="1"/>
          <w:sz w:val="22"/>
          <w:szCs w:val="22"/>
        </w:rPr>
        <w:t>L</w:t>
      </w:r>
      <w:r>
        <w:rPr>
          <w:rFonts w:cs="Palatino Linotype" w:hAnsi="Palatino Linotype" w:eastAsia="Palatino Linotype" w:ascii="Palatino Linotype"/>
          <w:color w:val="333333"/>
          <w:spacing w:val="10"/>
          <w:w w:val="88"/>
          <w:position w:val="1"/>
          <w:sz w:val="22"/>
          <w:szCs w:val="22"/>
        </w:rPr>
        <w:t>A</w:t>
      </w:r>
      <w:r>
        <w:rPr>
          <w:rFonts w:cs="Palatino Linotype" w:hAnsi="Palatino Linotype" w:eastAsia="Palatino Linotype" w:ascii="Palatino Linotype"/>
          <w:color w:val="333333"/>
          <w:spacing w:val="-1"/>
          <w:w w:val="88"/>
          <w:position w:val="1"/>
          <w:sz w:val="22"/>
          <w:szCs w:val="22"/>
        </w:rPr>
        <w:t>R</w:t>
      </w:r>
      <w:r>
        <w:rPr>
          <w:rFonts w:cs="Palatino Linotype" w:hAnsi="Palatino Linotype" w:eastAsia="Palatino Linotype" w:ascii="Palatino Linotype"/>
          <w:color w:val="333333"/>
          <w:spacing w:val="-1"/>
          <w:w w:val="88"/>
          <w:position w:val="1"/>
          <w:sz w:val="22"/>
          <w:szCs w:val="22"/>
        </w:rPr>
        <w:t>I</w:t>
      </w:r>
      <w:r>
        <w:rPr>
          <w:rFonts w:cs="Palatino Linotype" w:hAnsi="Palatino Linotype" w:eastAsia="Palatino Linotype" w:ascii="Palatino Linotype"/>
          <w:color w:val="333333"/>
          <w:spacing w:val="-2"/>
          <w:w w:val="88"/>
          <w:position w:val="1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333333"/>
          <w:spacing w:val="0"/>
          <w:w w:val="88"/>
          <w:position w:val="1"/>
          <w:sz w:val="22"/>
          <w:szCs w:val="22"/>
        </w:rPr>
        <w:t>Y</w:t>
      </w:r>
      <w:r>
        <w:rPr>
          <w:rFonts w:cs="Palatino Linotype" w:hAnsi="Palatino Linotype" w:eastAsia="Palatino Linotype" w:ascii="Palatino Linotype"/>
          <w:color w:val="333333"/>
          <w:spacing w:val="18"/>
          <w:w w:val="88"/>
          <w:position w:val="1"/>
          <w:sz w:val="22"/>
          <w:szCs w:val="22"/>
        </w:rPr>
        <w:t> </w:t>
      </w:r>
      <w:r>
        <w:rPr>
          <w:rFonts w:cs="Palatino Linotype" w:hAnsi="Palatino Linotype" w:eastAsia="Palatino Linotype" w:ascii="Palatino Linotype"/>
          <w:color w:val="333333"/>
          <w:spacing w:val="-1"/>
          <w:w w:val="82"/>
          <w:position w:val="1"/>
          <w:sz w:val="22"/>
          <w:szCs w:val="22"/>
        </w:rPr>
        <w:t>I</w:t>
      </w:r>
      <w:r>
        <w:rPr>
          <w:rFonts w:cs="Palatino Linotype" w:hAnsi="Palatino Linotype" w:eastAsia="Palatino Linotype" w:ascii="Palatino Linotype"/>
          <w:color w:val="333333"/>
          <w:spacing w:val="-1"/>
          <w:w w:val="90"/>
          <w:position w:val="1"/>
          <w:sz w:val="22"/>
          <w:szCs w:val="22"/>
        </w:rPr>
        <w:t>N</w:t>
      </w:r>
      <w:r>
        <w:rPr>
          <w:rFonts w:cs="Palatino Linotype" w:hAnsi="Palatino Linotype" w:eastAsia="Palatino Linotype" w:ascii="Palatino Linotype"/>
          <w:color w:val="333333"/>
          <w:spacing w:val="5"/>
          <w:w w:val="94"/>
          <w:position w:val="1"/>
          <w:sz w:val="22"/>
          <w:szCs w:val="22"/>
        </w:rPr>
        <w:t>D</w:t>
      </w:r>
      <w:r>
        <w:rPr>
          <w:rFonts w:cs="Palatino Linotype" w:hAnsi="Palatino Linotype" w:eastAsia="Palatino Linotype" w:ascii="Palatino Linotype"/>
          <w:color w:val="333333"/>
          <w:spacing w:val="-2"/>
          <w:w w:val="91"/>
          <w:position w:val="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333333"/>
          <w:spacing w:val="0"/>
          <w:w w:val="86"/>
          <w:position w:val="1"/>
          <w:sz w:val="22"/>
          <w:szCs w:val="22"/>
        </w:rPr>
        <w:t>X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Palatino Linotype" w:hAnsi="Palatino Linotype" w:eastAsia="Palatino Linotype" w:ascii="Palatino Linotype"/>
          <w:sz w:val="36"/>
          <w:szCs w:val="36"/>
        </w:rPr>
        <w:jc w:val="left"/>
        <w:spacing w:lineRule="exact" w:line="960"/>
      </w:pPr>
      <w:r>
        <w:rPr>
          <w:rFonts w:cs="Palatino Linotype" w:hAnsi="Palatino Linotype" w:eastAsia="Palatino Linotype" w:ascii="Palatino Linotype"/>
          <w:color w:val="333333"/>
          <w:spacing w:val="-7"/>
          <w:w w:val="114"/>
          <w:position w:val="1"/>
          <w:sz w:val="72"/>
          <w:szCs w:val="72"/>
        </w:rPr>
        <w:t>2</w:t>
      </w:r>
      <w:r>
        <w:rPr>
          <w:rFonts w:cs="Palatino Linotype" w:hAnsi="Palatino Linotype" w:eastAsia="Palatino Linotype" w:ascii="Palatino Linotype"/>
          <w:color w:val="333333"/>
          <w:spacing w:val="-7"/>
          <w:w w:val="114"/>
          <w:position w:val="1"/>
          <w:sz w:val="72"/>
          <w:szCs w:val="72"/>
        </w:rPr>
        <w:t>5</w:t>
      </w:r>
      <w:r>
        <w:rPr>
          <w:rFonts w:cs="Palatino Linotype" w:hAnsi="Palatino Linotype" w:eastAsia="Palatino Linotype" w:ascii="Palatino Linotype"/>
          <w:color w:val="333333"/>
          <w:spacing w:val="0"/>
          <w:w w:val="98"/>
          <w:position w:val="1"/>
          <w:sz w:val="36"/>
          <w:szCs w:val="36"/>
        </w:rPr>
        <w:t>%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rFonts w:cs="Palatino Linotype" w:hAnsi="Palatino Linotype" w:eastAsia="Palatino Linotype" w:ascii="Palatino Linotype"/>
          <w:sz w:val="22"/>
          <w:szCs w:val="22"/>
        </w:rPr>
        <w:jc w:val="left"/>
        <w:spacing w:lineRule="exact" w:line="200"/>
        <w:ind w:right="-53"/>
      </w:pPr>
      <w:r>
        <w:rPr>
          <w:rFonts w:cs="Palatino Linotype" w:hAnsi="Palatino Linotype" w:eastAsia="Palatino Linotype" w:ascii="Palatino Linotype"/>
          <w:color w:val="333333"/>
          <w:spacing w:val="-1"/>
          <w:w w:val="89"/>
          <w:sz w:val="22"/>
          <w:szCs w:val="22"/>
        </w:rPr>
        <w:t>I</w:t>
      </w:r>
      <w:r>
        <w:rPr>
          <w:rFonts w:cs="Palatino Linotype" w:hAnsi="Palatino Linotype" w:eastAsia="Palatino Linotype" w:ascii="Palatino Linotype"/>
          <w:color w:val="333333"/>
          <w:spacing w:val="-1"/>
          <w:w w:val="89"/>
          <w:sz w:val="22"/>
          <w:szCs w:val="22"/>
        </w:rPr>
        <w:t>N</w:t>
      </w:r>
      <w:r>
        <w:rPr>
          <w:rFonts w:cs="Palatino Linotype" w:hAnsi="Palatino Linotype" w:eastAsia="Palatino Linotype" w:ascii="Palatino Linotype"/>
          <w:color w:val="333333"/>
          <w:spacing w:val="-2"/>
          <w:w w:val="89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333333"/>
          <w:spacing w:val="-2"/>
          <w:w w:val="89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333333"/>
          <w:spacing w:val="-1"/>
          <w:w w:val="89"/>
          <w:sz w:val="22"/>
          <w:szCs w:val="22"/>
        </w:rPr>
        <w:t>R</w:t>
      </w:r>
      <w:r>
        <w:rPr>
          <w:rFonts w:cs="Palatino Linotype" w:hAnsi="Palatino Linotype" w:eastAsia="Palatino Linotype" w:ascii="Palatino Linotype"/>
          <w:color w:val="333333"/>
          <w:spacing w:val="-1"/>
          <w:w w:val="89"/>
          <w:sz w:val="22"/>
          <w:szCs w:val="22"/>
        </w:rPr>
        <w:t>N</w:t>
      </w:r>
      <w:r>
        <w:rPr>
          <w:rFonts w:cs="Palatino Linotype" w:hAnsi="Palatino Linotype" w:eastAsia="Palatino Linotype" w:ascii="Palatino Linotype"/>
          <w:color w:val="333333"/>
          <w:spacing w:val="-2"/>
          <w:w w:val="89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333333"/>
          <w:spacing w:val="0"/>
          <w:w w:val="89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333333"/>
          <w:spacing w:val="19"/>
          <w:w w:val="89"/>
          <w:sz w:val="22"/>
          <w:szCs w:val="22"/>
        </w:rPr>
        <w:t> </w:t>
      </w:r>
      <w:r>
        <w:rPr>
          <w:rFonts w:cs="Palatino Linotype" w:hAnsi="Palatino Linotype" w:eastAsia="Palatino Linotype" w:ascii="Palatino Linotype"/>
          <w:color w:val="333333"/>
          <w:spacing w:val="-1"/>
          <w:w w:val="100"/>
          <w:sz w:val="22"/>
          <w:szCs w:val="22"/>
        </w:rPr>
        <w:t>S</w:t>
      </w:r>
      <w:r>
        <w:rPr>
          <w:rFonts w:cs="Palatino Linotype" w:hAnsi="Palatino Linotype" w:eastAsia="Palatino Linotype" w:ascii="Palatino Linotype"/>
          <w:color w:val="333333"/>
          <w:spacing w:val="9"/>
          <w:w w:val="100"/>
          <w:sz w:val="22"/>
          <w:szCs w:val="22"/>
        </w:rPr>
        <w:t>O</w:t>
      </w:r>
      <w:r>
        <w:rPr>
          <w:rFonts w:cs="Palatino Linotype" w:hAnsi="Palatino Linotype" w:eastAsia="Palatino Linotype" w:ascii="Palatino Linotype"/>
          <w:color w:val="333333"/>
          <w:spacing w:val="5"/>
          <w:w w:val="100"/>
          <w:sz w:val="22"/>
          <w:szCs w:val="22"/>
        </w:rPr>
        <w:t>U</w:t>
      </w:r>
      <w:r>
        <w:rPr>
          <w:rFonts w:cs="Palatino Linotype" w:hAnsi="Palatino Linotype" w:eastAsia="Palatino Linotype" w:ascii="Palatino Linotype"/>
          <w:color w:val="333333"/>
          <w:spacing w:val="-1"/>
          <w:w w:val="100"/>
          <w:sz w:val="22"/>
          <w:szCs w:val="22"/>
        </w:rPr>
        <w:t>R</w:t>
      </w:r>
      <w:r>
        <w:rPr>
          <w:rFonts w:cs="Palatino Linotype" w:hAnsi="Palatino Linotype" w:eastAsia="Palatino Linotype" w:ascii="Palatino Linotype"/>
          <w:color w:val="333333"/>
          <w:spacing w:val="-4"/>
          <w:w w:val="100"/>
          <w:sz w:val="22"/>
          <w:szCs w:val="22"/>
        </w:rPr>
        <w:t>C</w:t>
      </w:r>
      <w:r>
        <w:rPr>
          <w:rFonts w:cs="Palatino Linotype" w:hAnsi="Palatino Linotype" w:eastAsia="Palatino Linotype" w:ascii="Palatino Linotype"/>
          <w:color w:val="333333"/>
          <w:spacing w:val="-2"/>
          <w:w w:val="100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333333"/>
          <w:spacing w:val="0"/>
          <w:w w:val="100"/>
          <w:sz w:val="22"/>
          <w:szCs w:val="22"/>
        </w:rPr>
        <w:t>S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Palatino Linotype" w:hAnsi="Palatino Linotype" w:eastAsia="Palatino Linotype" w:ascii="Palatino Linotype"/>
          <w:sz w:val="36"/>
          <w:szCs w:val="36"/>
        </w:rPr>
        <w:jc w:val="left"/>
        <w:spacing w:lineRule="exact" w:line="960"/>
      </w:pPr>
      <w:r>
        <w:rPr>
          <w:rFonts w:cs="Palatino Linotype" w:hAnsi="Palatino Linotype" w:eastAsia="Palatino Linotype" w:ascii="Palatino Linotype"/>
          <w:color w:val="333333"/>
          <w:spacing w:val="-7"/>
          <w:w w:val="114"/>
          <w:position w:val="1"/>
          <w:sz w:val="72"/>
          <w:szCs w:val="72"/>
        </w:rPr>
        <w:t>1</w:t>
      </w:r>
      <w:r>
        <w:rPr>
          <w:rFonts w:cs="Palatino Linotype" w:hAnsi="Palatino Linotype" w:eastAsia="Palatino Linotype" w:ascii="Palatino Linotype"/>
          <w:color w:val="333333"/>
          <w:spacing w:val="-7"/>
          <w:w w:val="114"/>
          <w:position w:val="1"/>
          <w:sz w:val="72"/>
          <w:szCs w:val="72"/>
        </w:rPr>
        <w:t>6</w:t>
      </w:r>
      <w:r>
        <w:rPr>
          <w:rFonts w:cs="Palatino Linotype" w:hAnsi="Palatino Linotype" w:eastAsia="Palatino Linotype" w:ascii="Palatino Linotype"/>
          <w:color w:val="333333"/>
          <w:spacing w:val="0"/>
          <w:w w:val="98"/>
          <w:position w:val="1"/>
          <w:sz w:val="36"/>
          <w:szCs w:val="36"/>
        </w:rPr>
        <w:t>%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rFonts w:cs="Palatino Linotype" w:hAnsi="Palatino Linotype" w:eastAsia="Palatino Linotype" w:ascii="Palatino Linotype"/>
          <w:sz w:val="22"/>
          <w:szCs w:val="22"/>
        </w:rPr>
        <w:jc w:val="left"/>
        <w:spacing w:lineRule="exact" w:line="200"/>
        <w:ind w:right="-53"/>
      </w:pPr>
      <w:r>
        <w:rPr>
          <w:rFonts w:cs="Palatino Linotype" w:hAnsi="Palatino Linotype" w:eastAsia="Palatino Linotype" w:ascii="Palatino Linotype"/>
          <w:color w:val="333333"/>
          <w:spacing w:val="3"/>
          <w:w w:val="99"/>
          <w:sz w:val="22"/>
          <w:szCs w:val="22"/>
        </w:rPr>
        <w:t>P</w:t>
      </w:r>
      <w:r>
        <w:rPr>
          <w:rFonts w:cs="Palatino Linotype" w:hAnsi="Palatino Linotype" w:eastAsia="Palatino Linotype" w:ascii="Palatino Linotype"/>
          <w:color w:val="333333"/>
          <w:spacing w:val="5"/>
          <w:w w:val="93"/>
          <w:sz w:val="22"/>
          <w:szCs w:val="22"/>
        </w:rPr>
        <w:t>U</w:t>
      </w:r>
      <w:r>
        <w:rPr>
          <w:rFonts w:cs="Palatino Linotype" w:hAnsi="Palatino Linotype" w:eastAsia="Palatino Linotype" w:ascii="Palatino Linotype"/>
          <w:color w:val="333333"/>
          <w:spacing w:val="8"/>
          <w:w w:val="106"/>
          <w:sz w:val="22"/>
          <w:szCs w:val="22"/>
        </w:rPr>
        <w:t>B</w:t>
      </w:r>
      <w:r>
        <w:rPr>
          <w:rFonts w:cs="Palatino Linotype" w:hAnsi="Palatino Linotype" w:eastAsia="Palatino Linotype" w:ascii="Palatino Linotype"/>
          <w:color w:val="333333"/>
          <w:spacing w:val="6"/>
          <w:w w:val="85"/>
          <w:sz w:val="22"/>
          <w:szCs w:val="22"/>
        </w:rPr>
        <w:t>L</w:t>
      </w:r>
      <w:r>
        <w:rPr>
          <w:rFonts w:cs="Palatino Linotype" w:hAnsi="Palatino Linotype" w:eastAsia="Palatino Linotype" w:ascii="Palatino Linotype"/>
          <w:color w:val="333333"/>
          <w:spacing w:val="-1"/>
          <w:w w:val="82"/>
          <w:sz w:val="22"/>
          <w:szCs w:val="22"/>
        </w:rPr>
        <w:t>I</w:t>
      </w:r>
      <w:r>
        <w:rPr>
          <w:rFonts w:cs="Palatino Linotype" w:hAnsi="Palatino Linotype" w:eastAsia="Palatino Linotype" w:ascii="Palatino Linotype"/>
          <w:color w:val="333333"/>
          <w:spacing w:val="-4"/>
          <w:w w:val="89"/>
          <w:sz w:val="22"/>
          <w:szCs w:val="22"/>
        </w:rPr>
        <w:t>C</w:t>
      </w:r>
      <w:r>
        <w:rPr>
          <w:rFonts w:cs="Palatino Linotype" w:hAnsi="Palatino Linotype" w:eastAsia="Palatino Linotype" w:ascii="Palatino Linotype"/>
          <w:color w:val="333333"/>
          <w:spacing w:val="11"/>
          <w:w w:val="81"/>
          <w:sz w:val="22"/>
          <w:szCs w:val="22"/>
        </w:rPr>
        <w:t>A</w:t>
      </w:r>
      <w:r>
        <w:rPr>
          <w:rFonts w:cs="Palatino Linotype" w:hAnsi="Palatino Linotype" w:eastAsia="Palatino Linotype" w:ascii="Palatino Linotype"/>
          <w:color w:val="333333"/>
          <w:spacing w:val="-2"/>
          <w:w w:val="90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333333"/>
          <w:spacing w:val="-1"/>
          <w:w w:val="82"/>
          <w:sz w:val="22"/>
          <w:szCs w:val="22"/>
        </w:rPr>
        <w:t>I</w:t>
      </w:r>
      <w:r>
        <w:rPr>
          <w:rFonts w:cs="Palatino Linotype" w:hAnsi="Palatino Linotype" w:eastAsia="Palatino Linotype" w:ascii="Palatino Linotype"/>
          <w:color w:val="333333"/>
          <w:spacing w:val="9"/>
          <w:w w:val="99"/>
          <w:sz w:val="22"/>
          <w:szCs w:val="22"/>
        </w:rPr>
        <w:t>O</w:t>
      </w:r>
      <w:r>
        <w:rPr>
          <w:rFonts w:cs="Palatino Linotype" w:hAnsi="Palatino Linotype" w:eastAsia="Palatino Linotype" w:ascii="Palatino Linotype"/>
          <w:color w:val="333333"/>
          <w:spacing w:val="-1"/>
          <w:w w:val="90"/>
          <w:sz w:val="22"/>
          <w:szCs w:val="22"/>
        </w:rPr>
        <w:t>N</w:t>
      </w:r>
      <w:r>
        <w:rPr>
          <w:rFonts w:cs="Palatino Linotype" w:hAnsi="Palatino Linotype" w:eastAsia="Palatino Linotype" w:ascii="Palatino Linotype"/>
          <w:color w:val="333333"/>
          <w:spacing w:val="0"/>
          <w:w w:val="104"/>
          <w:sz w:val="22"/>
          <w:szCs w:val="22"/>
        </w:rPr>
        <w:t>S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Palatino Linotype" w:hAnsi="Palatino Linotype" w:eastAsia="Palatino Linotype" w:ascii="Palatino Linotype"/>
          <w:sz w:val="36"/>
          <w:szCs w:val="36"/>
        </w:rPr>
        <w:jc w:val="left"/>
        <w:spacing w:lineRule="exact" w:line="960"/>
      </w:pPr>
      <w:r>
        <w:rPr>
          <w:rFonts w:cs="Palatino Linotype" w:hAnsi="Palatino Linotype" w:eastAsia="Palatino Linotype" w:ascii="Palatino Linotype"/>
          <w:color w:val="333333"/>
          <w:spacing w:val="-7"/>
          <w:w w:val="114"/>
          <w:position w:val="1"/>
          <w:sz w:val="72"/>
          <w:szCs w:val="72"/>
        </w:rPr>
        <w:t>1</w:t>
      </w:r>
      <w:r>
        <w:rPr>
          <w:rFonts w:cs="Palatino Linotype" w:hAnsi="Palatino Linotype" w:eastAsia="Palatino Linotype" w:ascii="Palatino Linotype"/>
          <w:color w:val="333333"/>
          <w:spacing w:val="-7"/>
          <w:w w:val="114"/>
          <w:position w:val="1"/>
          <w:sz w:val="72"/>
          <w:szCs w:val="72"/>
        </w:rPr>
        <w:t>2</w:t>
      </w:r>
      <w:r>
        <w:rPr>
          <w:rFonts w:cs="Palatino Linotype" w:hAnsi="Palatino Linotype" w:eastAsia="Palatino Linotype" w:ascii="Palatino Linotype"/>
          <w:color w:val="333333"/>
          <w:spacing w:val="0"/>
          <w:w w:val="98"/>
          <w:position w:val="1"/>
          <w:sz w:val="36"/>
          <w:szCs w:val="36"/>
        </w:rPr>
        <w:t>%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rFonts w:cs="Palatino Linotype" w:hAnsi="Palatino Linotype" w:eastAsia="Palatino Linotype" w:ascii="Palatino Linotype"/>
          <w:sz w:val="22"/>
          <w:szCs w:val="22"/>
        </w:rPr>
        <w:jc w:val="left"/>
        <w:spacing w:lineRule="exact" w:line="200"/>
        <w:sectPr>
          <w:type w:val="continuous"/>
          <w:pgSz w:w="12240" w:h="15840"/>
          <w:pgMar w:top="0" w:bottom="0" w:left="800" w:right="760"/>
          <w:cols w:num="4" w:equalWidth="off">
            <w:col w:w="1959" w:space="818"/>
            <w:col w:w="2043" w:space="629"/>
            <w:col w:w="1563" w:space="1110"/>
            <w:col w:w="2558"/>
          </w:cols>
        </w:sectPr>
      </w:pPr>
      <w:r>
        <w:rPr>
          <w:rFonts w:cs="Palatino Linotype" w:hAnsi="Palatino Linotype" w:eastAsia="Palatino Linotype" w:ascii="Palatino Linotype"/>
          <w:color w:val="333333"/>
          <w:spacing w:val="-1"/>
          <w:w w:val="92"/>
          <w:sz w:val="22"/>
          <w:szCs w:val="22"/>
        </w:rPr>
        <w:t>S</w:t>
      </w:r>
      <w:r>
        <w:rPr>
          <w:rFonts w:cs="Palatino Linotype" w:hAnsi="Palatino Linotype" w:eastAsia="Palatino Linotype" w:ascii="Palatino Linotype"/>
          <w:color w:val="333333"/>
          <w:spacing w:val="-2"/>
          <w:w w:val="92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333333"/>
          <w:spacing w:val="5"/>
          <w:w w:val="92"/>
          <w:sz w:val="22"/>
          <w:szCs w:val="22"/>
        </w:rPr>
        <w:t>U</w:t>
      </w:r>
      <w:r>
        <w:rPr>
          <w:rFonts w:cs="Palatino Linotype" w:hAnsi="Palatino Linotype" w:eastAsia="Palatino Linotype" w:ascii="Palatino Linotype"/>
          <w:color w:val="333333"/>
          <w:spacing w:val="5"/>
          <w:w w:val="92"/>
          <w:sz w:val="22"/>
          <w:szCs w:val="22"/>
        </w:rPr>
        <w:t>D</w:t>
      </w:r>
      <w:r>
        <w:rPr>
          <w:rFonts w:cs="Palatino Linotype" w:hAnsi="Palatino Linotype" w:eastAsia="Palatino Linotype" w:ascii="Palatino Linotype"/>
          <w:color w:val="333333"/>
          <w:spacing w:val="-2"/>
          <w:w w:val="92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333333"/>
          <w:spacing w:val="-1"/>
          <w:w w:val="92"/>
          <w:sz w:val="22"/>
          <w:szCs w:val="22"/>
        </w:rPr>
        <w:t>N</w:t>
      </w:r>
      <w:r>
        <w:rPr>
          <w:rFonts w:cs="Palatino Linotype" w:hAnsi="Palatino Linotype" w:eastAsia="Palatino Linotype" w:ascii="Palatino Linotype"/>
          <w:color w:val="333333"/>
          <w:spacing w:val="0"/>
          <w:w w:val="92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333333"/>
          <w:spacing w:val="16"/>
          <w:w w:val="92"/>
          <w:sz w:val="22"/>
          <w:szCs w:val="22"/>
        </w:rPr>
        <w:t> </w:t>
      </w:r>
      <w:r>
        <w:rPr>
          <w:rFonts w:cs="Palatino Linotype" w:hAnsi="Palatino Linotype" w:eastAsia="Palatino Linotype" w:ascii="Palatino Linotype"/>
          <w:color w:val="333333"/>
          <w:spacing w:val="3"/>
          <w:w w:val="99"/>
          <w:sz w:val="22"/>
          <w:szCs w:val="22"/>
        </w:rPr>
        <w:t>P</w:t>
      </w:r>
      <w:r>
        <w:rPr>
          <w:rFonts w:cs="Palatino Linotype" w:hAnsi="Palatino Linotype" w:eastAsia="Palatino Linotype" w:ascii="Palatino Linotype"/>
          <w:color w:val="333333"/>
          <w:spacing w:val="11"/>
          <w:w w:val="81"/>
          <w:sz w:val="22"/>
          <w:szCs w:val="22"/>
        </w:rPr>
        <w:t>A</w:t>
      </w:r>
      <w:r>
        <w:rPr>
          <w:rFonts w:cs="Palatino Linotype" w:hAnsi="Palatino Linotype" w:eastAsia="Palatino Linotype" w:ascii="Palatino Linotype"/>
          <w:color w:val="333333"/>
          <w:spacing w:val="3"/>
          <w:w w:val="99"/>
          <w:sz w:val="22"/>
          <w:szCs w:val="22"/>
        </w:rPr>
        <w:t>P</w:t>
      </w:r>
      <w:r>
        <w:rPr>
          <w:rFonts w:cs="Palatino Linotype" w:hAnsi="Palatino Linotype" w:eastAsia="Palatino Linotype" w:ascii="Palatino Linotype"/>
          <w:color w:val="333333"/>
          <w:spacing w:val="-2"/>
          <w:w w:val="9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333333"/>
          <w:spacing w:val="-1"/>
          <w:w w:val="92"/>
          <w:sz w:val="22"/>
          <w:szCs w:val="22"/>
        </w:rPr>
        <w:t>R</w:t>
      </w:r>
      <w:r>
        <w:rPr>
          <w:rFonts w:cs="Palatino Linotype" w:hAnsi="Palatino Linotype" w:eastAsia="Palatino Linotype" w:ascii="Palatino Linotype"/>
          <w:color w:val="333333"/>
          <w:spacing w:val="0"/>
          <w:w w:val="104"/>
          <w:sz w:val="22"/>
          <w:szCs w:val="22"/>
        </w:rPr>
        <w:t>S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Palatino Linotype" w:hAnsi="Palatino Linotype" w:eastAsia="Palatino Linotype" w:ascii="Palatino Linotype"/>
          <w:sz w:val="18"/>
          <w:szCs w:val="18"/>
        </w:rPr>
        <w:jc w:val="left"/>
        <w:spacing w:before="9" w:lineRule="exact" w:line="220"/>
        <w:ind w:left="105"/>
      </w:pPr>
      <w:r>
        <w:rPr>
          <w:rFonts w:cs="Palatino Linotype" w:hAnsi="Palatino Linotype" w:eastAsia="Palatino Linotype" w:ascii="Palatino Linotype"/>
          <w:color w:val="FF0000"/>
          <w:spacing w:val="-3"/>
          <w:w w:val="89"/>
          <w:position w:val="-1"/>
          <w:sz w:val="18"/>
          <w:szCs w:val="18"/>
        </w:rPr>
        <w:t>P</w:t>
      </w:r>
      <w:r>
        <w:rPr>
          <w:rFonts w:cs="Palatino Linotype" w:hAnsi="Palatino Linotype" w:eastAsia="Palatino Linotype" w:ascii="Palatino Linotype"/>
          <w:color w:val="FF0000"/>
          <w:spacing w:val="-5"/>
          <w:w w:val="89"/>
          <w:position w:val="-1"/>
          <w:sz w:val="18"/>
          <w:szCs w:val="18"/>
        </w:rPr>
        <w:t>R</w:t>
      </w:r>
      <w:r>
        <w:rPr>
          <w:rFonts w:cs="Palatino Linotype" w:hAnsi="Palatino Linotype" w:eastAsia="Palatino Linotype" w:ascii="Palatino Linotype"/>
          <w:color w:val="FF0000"/>
          <w:spacing w:val="-4"/>
          <w:w w:val="89"/>
          <w:position w:val="-1"/>
          <w:sz w:val="18"/>
          <w:szCs w:val="18"/>
        </w:rPr>
        <w:t>I</w:t>
      </w:r>
      <w:r>
        <w:rPr>
          <w:rFonts w:cs="Palatino Linotype" w:hAnsi="Palatino Linotype" w:eastAsia="Palatino Linotype" w:ascii="Palatino Linotype"/>
          <w:color w:val="FF0000"/>
          <w:spacing w:val="2"/>
          <w:w w:val="89"/>
          <w:position w:val="-1"/>
          <w:sz w:val="18"/>
          <w:szCs w:val="18"/>
        </w:rPr>
        <w:t>M</w:t>
      </w:r>
      <w:r>
        <w:rPr>
          <w:rFonts w:cs="Palatino Linotype" w:hAnsi="Palatino Linotype" w:eastAsia="Palatino Linotype" w:ascii="Palatino Linotype"/>
          <w:color w:val="FF0000"/>
          <w:spacing w:val="5"/>
          <w:w w:val="89"/>
          <w:position w:val="-1"/>
          <w:sz w:val="18"/>
          <w:szCs w:val="18"/>
        </w:rPr>
        <w:t>A</w:t>
      </w:r>
      <w:r>
        <w:rPr>
          <w:rFonts w:cs="Palatino Linotype" w:hAnsi="Palatino Linotype" w:eastAsia="Palatino Linotype" w:ascii="Palatino Linotype"/>
          <w:color w:val="FF0000"/>
          <w:spacing w:val="-5"/>
          <w:w w:val="89"/>
          <w:position w:val="-1"/>
          <w:sz w:val="18"/>
          <w:szCs w:val="18"/>
        </w:rPr>
        <w:t>R</w:t>
      </w:r>
      <w:r>
        <w:rPr>
          <w:rFonts w:cs="Palatino Linotype" w:hAnsi="Palatino Linotype" w:eastAsia="Palatino Linotype" w:ascii="Palatino Linotype"/>
          <w:color w:val="FF0000"/>
          <w:spacing w:val="0"/>
          <w:w w:val="89"/>
          <w:position w:val="-1"/>
          <w:sz w:val="18"/>
          <w:szCs w:val="18"/>
        </w:rPr>
        <w:t>Y</w:t>
      </w:r>
      <w:r>
        <w:rPr>
          <w:rFonts w:cs="Palatino Linotype" w:hAnsi="Palatino Linotype" w:eastAsia="Palatino Linotype" w:ascii="Palatino Linotype"/>
          <w:color w:val="FF0000"/>
          <w:spacing w:val="14"/>
          <w:w w:val="89"/>
          <w:position w:val="-1"/>
          <w:sz w:val="18"/>
          <w:szCs w:val="18"/>
        </w:rPr>
        <w:t> </w:t>
      </w:r>
      <w:r>
        <w:rPr>
          <w:rFonts w:cs="Palatino Linotype" w:hAnsi="Palatino Linotype" w:eastAsia="Palatino Linotype" w:ascii="Palatino Linotype"/>
          <w:color w:val="FF0000"/>
          <w:spacing w:val="6"/>
          <w:w w:val="100"/>
          <w:position w:val="-1"/>
          <w:sz w:val="18"/>
          <w:szCs w:val="18"/>
        </w:rPr>
        <w:t>S</w:t>
      </w:r>
      <w:r>
        <w:rPr>
          <w:rFonts w:cs="Palatino Linotype" w:hAnsi="Palatino Linotype" w:eastAsia="Palatino Linotype" w:ascii="Palatino Linotype"/>
          <w:color w:val="FF0000"/>
          <w:spacing w:val="-5"/>
          <w:w w:val="100"/>
          <w:position w:val="-1"/>
          <w:sz w:val="18"/>
          <w:szCs w:val="18"/>
        </w:rPr>
        <w:t>O</w:t>
      </w:r>
      <w:r>
        <w:rPr>
          <w:rFonts w:cs="Palatino Linotype" w:hAnsi="Palatino Linotype" w:eastAsia="Palatino Linotype" w:ascii="Palatino Linotype"/>
          <w:color w:val="FF0000"/>
          <w:spacing w:val="4"/>
          <w:w w:val="100"/>
          <w:position w:val="-1"/>
          <w:sz w:val="18"/>
          <w:szCs w:val="18"/>
        </w:rPr>
        <w:t>U</w:t>
      </w:r>
      <w:r>
        <w:rPr>
          <w:rFonts w:cs="Palatino Linotype" w:hAnsi="Palatino Linotype" w:eastAsia="Palatino Linotype" w:ascii="Palatino Linotype"/>
          <w:color w:val="FF0000"/>
          <w:spacing w:val="-6"/>
          <w:w w:val="100"/>
          <w:position w:val="-1"/>
          <w:sz w:val="18"/>
          <w:szCs w:val="18"/>
        </w:rPr>
        <w:t>R</w:t>
      </w:r>
      <w:r>
        <w:rPr>
          <w:rFonts w:cs="Palatino Linotype" w:hAnsi="Palatino Linotype" w:eastAsia="Palatino Linotype" w:ascii="Palatino Linotype"/>
          <w:color w:val="FF0000"/>
          <w:spacing w:val="6"/>
          <w:w w:val="100"/>
          <w:position w:val="-1"/>
          <w:sz w:val="18"/>
          <w:szCs w:val="18"/>
        </w:rPr>
        <w:t>C</w:t>
      </w:r>
      <w:r>
        <w:rPr>
          <w:rFonts w:cs="Palatino Linotype" w:hAnsi="Palatino Linotype" w:eastAsia="Palatino Linotype" w:ascii="Palatino Linotype"/>
          <w:color w:val="FF0000"/>
          <w:spacing w:val="5"/>
          <w:w w:val="100"/>
          <w:position w:val="-1"/>
          <w:sz w:val="18"/>
          <w:szCs w:val="18"/>
        </w:rPr>
        <w:t>E</w:t>
      </w:r>
      <w:r>
        <w:rPr>
          <w:rFonts w:cs="Palatino Linotype" w:hAnsi="Palatino Linotype" w:eastAsia="Palatino Linotype" w:ascii="Palatino Linotype"/>
          <w:color w:val="FF0000"/>
          <w:spacing w:val="0"/>
          <w:w w:val="100"/>
          <w:position w:val="-1"/>
          <w:sz w:val="18"/>
          <w:szCs w:val="18"/>
        </w:rPr>
        <w:t>S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Palatino Linotype" w:hAnsi="Palatino Linotype" w:eastAsia="Palatino Linotype" w:ascii="Palatino Linotype"/>
          <w:sz w:val="36"/>
          <w:szCs w:val="36"/>
        </w:rPr>
        <w:jc w:val="left"/>
        <w:spacing w:lineRule="exact" w:line="660"/>
        <w:ind w:left="278"/>
      </w:pPr>
      <w:r>
        <w:pict>
          <v:group style="position:absolute;margin-left:45.2655pt;margin-top:6.18545pt;width:27.0243pt;height:27.7749pt;mso-position-horizontal-relative:page;mso-position-vertical-relative:paragraph;z-index:-107" coordorigin="905,124" coordsize="540,555">
            <v:shape style="position:absolute;left:905;top:124;width:540;height:555" coordorigin="905,124" coordsize="540,555" path="m905,124l1446,124,1446,679,905,679,905,124xe" filled="t" fillcolor="#FF0000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531.702pt;margin-top:3pt;width:21.4609pt;height:37.5337pt;mso-position-horizontal-relative:page;mso-position-vertical-relative:paragraph;z-index:-100" filled="f" stroked="f">
            <v:textbox inset="0,0,0,0">
              <w:txbxContent>
                <w:p>
                  <w:pPr>
                    <w:rPr>
                      <w:rFonts w:cs="Palatino Linotype" w:hAnsi="Palatino Linotype" w:eastAsia="Palatino Linotype" w:ascii="Palatino Linotype"/>
                      <w:sz w:val="75"/>
                      <w:szCs w:val="75"/>
                    </w:rPr>
                    <w:jc w:val="left"/>
                    <w:spacing w:lineRule="exact" w:line="740"/>
                    <w:ind w:right="-133"/>
                  </w:pPr>
                  <w:r>
                    <w:rPr>
                      <w:rFonts w:cs="Palatino Linotype" w:hAnsi="Palatino Linotype" w:eastAsia="Palatino Linotype" w:ascii="Palatino Linotype"/>
                      <w:color w:val="333333"/>
                      <w:spacing w:val="0"/>
                      <w:w w:val="114"/>
                      <w:position w:val="1"/>
                      <w:sz w:val="75"/>
                      <w:szCs w:val="75"/>
                    </w:rPr>
                    <w:t>8</w:t>
                  </w:r>
                  <w:r>
                    <w:rPr>
                      <w:rFonts w:cs="Palatino Linotype" w:hAnsi="Palatino Linotype" w:eastAsia="Palatino Linotype" w:ascii="Palatino Linotype"/>
                      <w:color w:val="000000"/>
                      <w:spacing w:val="0"/>
                      <w:w w:val="100"/>
                      <w:position w:val="0"/>
                      <w:sz w:val="75"/>
                      <w:szCs w:val="75"/>
                    </w:rPr>
                  </w:r>
                </w:p>
              </w:txbxContent>
            </v:textbox>
            <w10:wrap type="none"/>
          </v:shape>
        </w:pict>
      </w:r>
      <w:r>
        <w:rPr>
          <w:rFonts w:cs="Palatino Linotype" w:hAnsi="Palatino Linotype" w:eastAsia="Palatino Linotype" w:ascii="Palatino Linotype"/>
          <w:color w:val="FFFFFF"/>
          <w:spacing w:val="0"/>
          <w:w w:val="100"/>
          <w:position w:val="-2"/>
          <w:sz w:val="35"/>
          <w:szCs w:val="35"/>
        </w:rPr>
        <w:t>1</w:t>
      </w:r>
      <w:r>
        <w:rPr>
          <w:rFonts w:cs="Palatino Linotype" w:hAnsi="Palatino Linotype" w:eastAsia="Palatino Linotype" w:ascii="Palatino Linotype"/>
          <w:color w:val="FFFFFF"/>
          <w:spacing w:val="0"/>
          <w:w w:val="100"/>
          <w:position w:val="-2"/>
          <w:sz w:val="35"/>
          <w:szCs w:val="35"/>
        </w:rPr>
        <w:t>     </w:t>
      </w:r>
      <w:r>
        <w:rPr>
          <w:rFonts w:cs="Palatino Linotype" w:hAnsi="Palatino Linotype" w:eastAsia="Palatino Linotype" w:ascii="Palatino Linotype"/>
          <w:color w:val="FFFFFF"/>
          <w:spacing w:val="34"/>
          <w:w w:val="100"/>
          <w:position w:val="-2"/>
          <w:sz w:val="35"/>
          <w:szCs w:val="35"/>
        </w:rPr>
        <w:t> </w:t>
      </w:r>
      <w:r>
        <w:rPr>
          <w:rFonts w:cs="Palatino Linotype" w:hAnsi="Palatino Linotype" w:eastAsia="Palatino Linotype" w:ascii="Palatino Linotype"/>
          <w:color w:val="FF0000"/>
          <w:spacing w:val="4"/>
          <w:w w:val="100"/>
          <w:position w:val="16"/>
          <w:sz w:val="38"/>
          <w:szCs w:val="38"/>
        </w:rPr>
        <w:t>S</w:t>
      </w:r>
      <w:r>
        <w:rPr>
          <w:rFonts w:cs="Palatino Linotype" w:hAnsi="Palatino Linotype" w:eastAsia="Palatino Linotype" w:ascii="Palatino Linotype"/>
          <w:color w:val="FF0000"/>
          <w:spacing w:val="-5"/>
          <w:w w:val="100"/>
          <w:position w:val="16"/>
          <w:sz w:val="38"/>
          <w:szCs w:val="38"/>
        </w:rPr>
        <w:t>u</w:t>
      </w:r>
      <w:r>
        <w:rPr>
          <w:rFonts w:cs="Palatino Linotype" w:hAnsi="Palatino Linotype" w:eastAsia="Palatino Linotype" w:ascii="Palatino Linotype"/>
          <w:color w:val="FF0000"/>
          <w:spacing w:val="-5"/>
          <w:w w:val="100"/>
          <w:position w:val="16"/>
          <w:sz w:val="38"/>
          <w:szCs w:val="38"/>
        </w:rPr>
        <w:t>b</w:t>
      </w:r>
      <w:r>
        <w:rPr>
          <w:rFonts w:cs="Palatino Linotype" w:hAnsi="Palatino Linotype" w:eastAsia="Palatino Linotype" w:ascii="Palatino Linotype"/>
          <w:color w:val="FF0000"/>
          <w:spacing w:val="-4"/>
          <w:w w:val="100"/>
          <w:position w:val="16"/>
          <w:sz w:val="38"/>
          <w:szCs w:val="38"/>
        </w:rPr>
        <w:t>m</w:t>
      </w:r>
      <w:r>
        <w:rPr>
          <w:rFonts w:cs="Palatino Linotype" w:hAnsi="Palatino Linotype" w:eastAsia="Palatino Linotype" w:ascii="Palatino Linotype"/>
          <w:color w:val="FF0000"/>
          <w:spacing w:val="-5"/>
          <w:w w:val="100"/>
          <w:position w:val="16"/>
          <w:sz w:val="38"/>
          <w:szCs w:val="38"/>
        </w:rPr>
        <w:t>i</w:t>
      </w:r>
      <w:r>
        <w:rPr>
          <w:rFonts w:cs="Palatino Linotype" w:hAnsi="Palatino Linotype" w:eastAsia="Palatino Linotype" w:ascii="Palatino Linotype"/>
          <w:color w:val="FF0000"/>
          <w:spacing w:val="3"/>
          <w:w w:val="100"/>
          <w:position w:val="16"/>
          <w:sz w:val="38"/>
          <w:szCs w:val="38"/>
        </w:rPr>
        <w:t>t</w:t>
      </w:r>
      <w:r>
        <w:rPr>
          <w:rFonts w:cs="Palatino Linotype" w:hAnsi="Palatino Linotype" w:eastAsia="Palatino Linotype" w:ascii="Palatino Linotype"/>
          <w:color w:val="FF0000"/>
          <w:spacing w:val="3"/>
          <w:w w:val="100"/>
          <w:position w:val="16"/>
          <w:sz w:val="38"/>
          <w:szCs w:val="38"/>
        </w:rPr>
        <w:t>t</w:t>
      </w:r>
      <w:r>
        <w:rPr>
          <w:rFonts w:cs="Palatino Linotype" w:hAnsi="Palatino Linotype" w:eastAsia="Palatino Linotype" w:ascii="Palatino Linotype"/>
          <w:color w:val="FF0000"/>
          <w:spacing w:val="0"/>
          <w:w w:val="100"/>
          <w:position w:val="16"/>
          <w:sz w:val="38"/>
          <w:szCs w:val="38"/>
        </w:rPr>
        <w:t>e</w:t>
      </w:r>
      <w:r>
        <w:rPr>
          <w:rFonts w:cs="Palatino Linotype" w:hAnsi="Palatino Linotype" w:eastAsia="Palatino Linotype" w:ascii="Palatino Linotype"/>
          <w:color w:val="FF0000"/>
          <w:spacing w:val="0"/>
          <w:w w:val="100"/>
          <w:position w:val="16"/>
          <w:sz w:val="38"/>
          <w:szCs w:val="38"/>
        </w:rPr>
        <w:t>d</w:t>
      </w:r>
      <w:r>
        <w:rPr>
          <w:rFonts w:cs="Palatino Linotype" w:hAnsi="Palatino Linotype" w:eastAsia="Palatino Linotype" w:ascii="Palatino Linotype"/>
          <w:color w:val="FF0000"/>
          <w:spacing w:val="0"/>
          <w:w w:val="100"/>
          <w:position w:val="16"/>
          <w:sz w:val="38"/>
          <w:szCs w:val="38"/>
        </w:rPr>
        <w:t> </w:t>
      </w:r>
      <w:r>
        <w:rPr>
          <w:rFonts w:cs="Palatino Linotype" w:hAnsi="Palatino Linotype" w:eastAsia="Palatino Linotype" w:ascii="Palatino Linotype"/>
          <w:color w:val="FF0000"/>
          <w:spacing w:val="18"/>
          <w:w w:val="100"/>
          <w:position w:val="16"/>
          <w:sz w:val="38"/>
          <w:szCs w:val="38"/>
        </w:rPr>
        <w:t> </w:t>
      </w:r>
      <w:r>
        <w:rPr>
          <w:rFonts w:cs="Palatino Linotype" w:hAnsi="Palatino Linotype" w:eastAsia="Palatino Linotype" w:ascii="Palatino Linotype"/>
          <w:color w:val="FF0000"/>
          <w:spacing w:val="3"/>
          <w:w w:val="100"/>
          <w:position w:val="16"/>
          <w:sz w:val="38"/>
          <w:szCs w:val="38"/>
        </w:rPr>
        <w:t>t</w:t>
      </w:r>
      <w:r>
        <w:rPr>
          <w:rFonts w:cs="Palatino Linotype" w:hAnsi="Palatino Linotype" w:eastAsia="Palatino Linotype" w:ascii="Palatino Linotype"/>
          <w:color w:val="FF0000"/>
          <w:spacing w:val="0"/>
          <w:w w:val="100"/>
          <w:position w:val="16"/>
          <w:sz w:val="38"/>
          <w:szCs w:val="38"/>
        </w:rPr>
        <w:t>o</w:t>
      </w:r>
      <w:r>
        <w:rPr>
          <w:rFonts w:cs="Palatino Linotype" w:hAnsi="Palatino Linotype" w:eastAsia="Palatino Linotype" w:ascii="Palatino Linotype"/>
          <w:color w:val="FF0000"/>
          <w:spacing w:val="45"/>
          <w:w w:val="100"/>
          <w:position w:val="16"/>
          <w:sz w:val="38"/>
          <w:szCs w:val="38"/>
        </w:rPr>
        <w:t> </w:t>
      </w:r>
      <w:r>
        <w:rPr>
          <w:rFonts w:cs="Palatino Linotype" w:hAnsi="Palatino Linotype" w:eastAsia="Palatino Linotype" w:ascii="Palatino Linotype"/>
          <w:color w:val="FF0000"/>
          <w:spacing w:val="-3"/>
          <w:w w:val="100"/>
          <w:position w:val="16"/>
          <w:sz w:val="38"/>
          <w:szCs w:val="38"/>
        </w:rPr>
        <w:t>U</w:t>
      </w:r>
      <w:r>
        <w:rPr>
          <w:rFonts w:cs="Palatino Linotype" w:hAnsi="Palatino Linotype" w:eastAsia="Palatino Linotype" w:ascii="Palatino Linotype"/>
          <w:color w:val="FF0000"/>
          <w:spacing w:val="-5"/>
          <w:w w:val="100"/>
          <w:position w:val="16"/>
          <w:sz w:val="38"/>
          <w:szCs w:val="38"/>
        </w:rPr>
        <w:t>n</w:t>
      </w:r>
      <w:r>
        <w:rPr>
          <w:rFonts w:cs="Palatino Linotype" w:hAnsi="Palatino Linotype" w:eastAsia="Palatino Linotype" w:ascii="Palatino Linotype"/>
          <w:color w:val="FF0000"/>
          <w:spacing w:val="-5"/>
          <w:w w:val="100"/>
          <w:position w:val="16"/>
          <w:sz w:val="38"/>
          <w:szCs w:val="38"/>
        </w:rPr>
        <w:t>i</w:t>
      </w:r>
      <w:r>
        <w:rPr>
          <w:rFonts w:cs="Palatino Linotype" w:hAnsi="Palatino Linotype" w:eastAsia="Palatino Linotype" w:ascii="Palatino Linotype"/>
          <w:color w:val="FF0000"/>
          <w:spacing w:val="7"/>
          <w:w w:val="100"/>
          <w:position w:val="16"/>
          <w:sz w:val="38"/>
          <w:szCs w:val="38"/>
        </w:rPr>
        <w:t>v</w:t>
      </w:r>
      <w:r>
        <w:rPr>
          <w:rFonts w:cs="Palatino Linotype" w:hAnsi="Palatino Linotype" w:eastAsia="Palatino Linotype" w:ascii="Palatino Linotype"/>
          <w:color w:val="FF0000"/>
          <w:spacing w:val="0"/>
          <w:w w:val="100"/>
          <w:position w:val="16"/>
          <w:sz w:val="38"/>
          <w:szCs w:val="38"/>
        </w:rPr>
        <w:t>e</w:t>
      </w:r>
      <w:r>
        <w:rPr>
          <w:rFonts w:cs="Palatino Linotype" w:hAnsi="Palatino Linotype" w:eastAsia="Palatino Linotype" w:ascii="Palatino Linotype"/>
          <w:color w:val="FF0000"/>
          <w:spacing w:val="-3"/>
          <w:w w:val="100"/>
          <w:position w:val="16"/>
          <w:sz w:val="38"/>
          <w:szCs w:val="38"/>
        </w:rPr>
        <w:t>r</w:t>
      </w:r>
      <w:r>
        <w:rPr>
          <w:rFonts w:cs="Palatino Linotype" w:hAnsi="Palatino Linotype" w:eastAsia="Palatino Linotype" w:ascii="Palatino Linotype"/>
          <w:color w:val="FF0000"/>
          <w:spacing w:val="1"/>
          <w:w w:val="100"/>
          <w:position w:val="16"/>
          <w:sz w:val="38"/>
          <w:szCs w:val="38"/>
        </w:rPr>
        <w:t>s</w:t>
      </w:r>
      <w:r>
        <w:rPr>
          <w:rFonts w:cs="Palatino Linotype" w:hAnsi="Palatino Linotype" w:eastAsia="Palatino Linotype" w:ascii="Palatino Linotype"/>
          <w:color w:val="FF0000"/>
          <w:spacing w:val="-5"/>
          <w:w w:val="100"/>
          <w:position w:val="16"/>
          <w:sz w:val="38"/>
          <w:szCs w:val="38"/>
        </w:rPr>
        <w:t>i</w:t>
      </w:r>
      <w:r>
        <w:rPr>
          <w:rFonts w:cs="Palatino Linotype" w:hAnsi="Palatino Linotype" w:eastAsia="Palatino Linotype" w:ascii="Palatino Linotype"/>
          <w:color w:val="FF0000"/>
          <w:spacing w:val="3"/>
          <w:w w:val="100"/>
          <w:position w:val="16"/>
          <w:sz w:val="38"/>
          <w:szCs w:val="38"/>
        </w:rPr>
        <w:t>t</w:t>
      </w:r>
      <w:r>
        <w:rPr>
          <w:rFonts w:cs="Palatino Linotype" w:hAnsi="Palatino Linotype" w:eastAsia="Palatino Linotype" w:ascii="Palatino Linotype"/>
          <w:color w:val="FF0000"/>
          <w:spacing w:val="1"/>
          <w:w w:val="100"/>
          <w:position w:val="16"/>
          <w:sz w:val="38"/>
          <w:szCs w:val="38"/>
        </w:rPr>
        <w:t>a</w:t>
      </w:r>
      <w:r>
        <w:rPr>
          <w:rFonts w:cs="Palatino Linotype" w:hAnsi="Palatino Linotype" w:eastAsia="Palatino Linotype" w:ascii="Palatino Linotype"/>
          <w:color w:val="FF0000"/>
          <w:spacing w:val="0"/>
          <w:w w:val="100"/>
          <w:position w:val="16"/>
          <w:sz w:val="38"/>
          <w:szCs w:val="38"/>
        </w:rPr>
        <w:t>s</w:t>
      </w:r>
      <w:r>
        <w:rPr>
          <w:rFonts w:cs="Palatino Linotype" w:hAnsi="Palatino Linotype" w:eastAsia="Palatino Linotype" w:ascii="Palatino Linotype"/>
          <w:color w:val="FF0000"/>
          <w:spacing w:val="79"/>
          <w:w w:val="100"/>
          <w:position w:val="16"/>
          <w:sz w:val="38"/>
          <w:szCs w:val="38"/>
        </w:rPr>
        <w:t> </w:t>
      </w:r>
      <w:r>
        <w:rPr>
          <w:rFonts w:cs="Palatino Linotype" w:hAnsi="Palatino Linotype" w:eastAsia="Palatino Linotype" w:ascii="Palatino Linotype"/>
          <w:color w:val="FF0000"/>
          <w:spacing w:val="6"/>
          <w:w w:val="96"/>
          <w:position w:val="16"/>
          <w:sz w:val="38"/>
          <w:szCs w:val="38"/>
        </w:rPr>
        <w:t>M</w:t>
      </w:r>
      <w:r>
        <w:rPr>
          <w:rFonts w:cs="Palatino Linotype" w:hAnsi="Palatino Linotype" w:eastAsia="Palatino Linotype" w:ascii="Palatino Linotype"/>
          <w:color w:val="FF0000"/>
          <w:spacing w:val="-5"/>
          <w:w w:val="103"/>
          <w:position w:val="16"/>
          <w:sz w:val="38"/>
          <w:szCs w:val="38"/>
        </w:rPr>
        <w:t>u</w:t>
      </w:r>
      <w:r>
        <w:rPr>
          <w:rFonts w:cs="Palatino Linotype" w:hAnsi="Palatino Linotype" w:eastAsia="Palatino Linotype" w:ascii="Palatino Linotype"/>
          <w:color w:val="FF0000"/>
          <w:spacing w:val="-5"/>
          <w:w w:val="106"/>
          <w:position w:val="16"/>
          <w:sz w:val="38"/>
          <w:szCs w:val="38"/>
        </w:rPr>
        <w:t>h</w:t>
      </w:r>
      <w:r>
        <w:rPr>
          <w:rFonts w:cs="Palatino Linotype" w:hAnsi="Palatino Linotype" w:eastAsia="Palatino Linotype" w:ascii="Palatino Linotype"/>
          <w:color w:val="FF0000"/>
          <w:spacing w:val="1"/>
          <w:w w:val="112"/>
          <w:position w:val="16"/>
          <w:sz w:val="38"/>
          <w:szCs w:val="38"/>
        </w:rPr>
        <w:t>a</w:t>
      </w:r>
      <w:r>
        <w:rPr>
          <w:rFonts w:cs="Palatino Linotype" w:hAnsi="Palatino Linotype" w:eastAsia="Palatino Linotype" w:ascii="Palatino Linotype"/>
          <w:color w:val="FF0000"/>
          <w:spacing w:val="-4"/>
          <w:w w:val="106"/>
          <w:position w:val="16"/>
          <w:sz w:val="38"/>
          <w:szCs w:val="38"/>
        </w:rPr>
        <w:t>m</w:t>
      </w:r>
      <w:r>
        <w:rPr>
          <w:rFonts w:cs="Palatino Linotype" w:hAnsi="Palatino Linotype" w:eastAsia="Palatino Linotype" w:ascii="Palatino Linotype"/>
          <w:color w:val="FF0000"/>
          <w:spacing w:val="-4"/>
          <w:w w:val="106"/>
          <w:position w:val="16"/>
          <w:sz w:val="38"/>
          <w:szCs w:val="38"/>
        </w:rPr>
        <w:t>m</w:t>
      </w:r>
      <w:r>
        <w:rPr>
          <w:rFonts w:cs="Palatino Linotype" w:hAnsi="Palatino Linotype" w:eastAsia="Palatino Linotype" w:ascii="Palatino Linotype"/>
          <w:color w:val="FF0000"/>
          <w:spacing w:val="1"/>
          <w:w w:val="112"/>
          <w:position w:val="16"/>
          <w:sz w:val="38"/>
          <w:szCs w:val="38"/>
        </w:rPr>
        <w:t>a</w:t>
      </w:r>
      <w:r>
        <w:rPr>
          <w:rFonts w:cs="Palatino Linotype" w:hAnsi="Palatino Linotype" w:eastAsia="Palatino Linotype" w:ascii="Palatino Linotype"/>
          <w:color w:val="FF0000"/>
          <w:spacing w:val="-5"/>
          <w:w w:val="101"/>
          <w:position w:val="16"/>
          <w:sz w:val="38"/>
          <w:szCs w:val="38"/>
        </w:rPr>
        <w:t>d</w:t>
      </w:r>
      <w:r>
        <w:rPr>
          <w:rFonts w:cs="Palatino Linotype" w:hAnsi="Palatino Linotype" w:eastAsia="Palatino Linotype" w:ascii="Palatino Linotype"/>
          <w:color w:val="FF0000"/>
          <w:spacing w:val="-5"/>
          <w:w w:val="88"/>
          <w:position w:val="16"/>
          <w:sz w:val="38"/>
          <w:szCs w:val="38"/>
        </w:rPr>
        <w:t>i</w:t>
      </w:r>
      <w:r>
        <w:rPr>
          <w:rFonts w:cs="Palatino Linotype" w:hAnsi="Palatino Linotype" w:eastAsia="Palatino Linotype" w:ascii="Palatino Linotype"/>
          <w:color w:val="FF0000"/>
          <w:spacing w:val="6"/>
          <w:w w:val="91"/>
          <w:position w:val="16"/>
          <w:sz w:val="38"/>
          <w:szCs w:val="38"/>
        </w:rPr>
        <w:t>y</w:t>
      </w:r>
      <w:r>
        <w:rPr>
          <w:rFonts w:cs="Palatino Linotype" w:hAnsi="Palatino Linotype" w:eastAsia="Palatino Linotype" w:ascii="Palatino Linotype"/>
          <w:color w:val="FF0000"/>
          <w:spacing w:val="1"/>
          <w:w w:val="112"/>
          <w:position w:val="16"/>
          <w:sz w:val="38"/>
          <w:szCs w:val="38"/>
        </w:rPr>
        <w:t>a</w:t>
      </w:r>
      <w:r>
        <w:rPr>
          <w:rFonts w:cs="Palatino Linotype" w:hAnsi="Palatino Linotype" w:eastAsia="Palatino Linotype" w:ascii="Palatino Linotype"/>
          <w:color w:val="FF0000"/>
          <w:spacing w:val="0"/>
          <w:w w:val="106"/>
          <w:position w:val="16"/>
          <w:sz w:val="38"/>
          <w:szCs w:val="38"/>
        </w:rPr>
        <w:t>h</w:t>
      </w:r>
      <w:r>
        <w:rPr>
          <w:rFonts w:cs="Palatino Linotype" w:hAnsi="Palatino Linotype" w:eastAsia="Palatino Linotype" w:ascii="Palatino Linotype"/>
          <w:color w:val="FF0000"/>
          <w:spacing w:val="0"/>
          <w:w w:val="100"/>
          <w:position w:val="16"/>
          <w:sz w:val="38"/>
          <w:szCs w:val="38"/>
        </w:rPr>
        <w:t>                    </w:t>
      </w:r>
      <w:r>
        <w:rPr>
          <w:rFonts w:cs="Palatino Linotype" w:hAnsi="Palatino Linotype" w:eastAsia="Palatino Linotype" w:ascii="Palatino Linotype"/>
          <w:color w:val="FF0000"/>
          <w:spacing w:val="-3"/>
          <w:w w:val="100"/>
          <w:position w:val="16"/>
          <w:sz w:val="38"/>
          <w:szCs w:val="38"/>
        </w:rPr>
        <w:t> </w:t>
      </w:r>
      <w:r>
        <w:rPr>
          <w:rFonts w:cs="Palatino Linotype" w:hAnsi="Palatino Linotype" w:eastAsia="Palatino Linotype" w:ascii="Palatino Linotype"/>
          <w:color w:val="333333"/>
          <w:spacing w:val="0"/>
          <w:w w:val="98"/>
          <w:position w:val="-12"/>
          <w:sz w:val="36"/>
          <w:szCs w:val="36"/>
        </w:rPr>
        <w:t>%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rFonts w:cs="Palatino Linotype" w:hAnsi="Palatino Linotype" w:eastAsia="Palatino Linotype" w:ascii="Palatino Linotype"/>
          <w:sz w:val="38"/>
          <w:szCs w:val="38"/>
        </w:rPr>
        <w:jc w:val="left"/>
        <w:spacing w:lineRule="exact" w:line="300"/>
        <w:ind w:left="1006"/>
      </w:pPr>
      <w:r>
        <w:rPr>
          <w:rFonts w:cs="Palatino Linotype" w:hAnsi="Palatino Linotype" w:eastAsia="Palatino Linotype" w:ascii="Palatino Linotype"/>
          <w:color w:val="FF0000"/>
          <w:spacing w:val="4"/>
          <w:w w:val="106"/>
          <w:position w:val="4"/>
          <w:sz w:val="38"/>
          <w:szCs w:val="38"/>
        </w:rPr>
        <w:t>S</w:t>
      </w:r>
      <w:r>
        <w:rPr>
          <w:rFonts w:cs="Palatino Linotype" w:hAnsi="Palatino Linotype" w:eastAsia="Palatino Linotype" w:ascii="Palatino Linotype"/>
          <w:color w:val="FF0000"/>
          <w:spacing w:val="-5"/>
          <w:w w:val="88"/>
          <w:position w:val="4"/>
          <w:sz w:val="38"/>
          <w:szCs w:val="38"/>
        </w:rPr>
        <w:t>i</w:t>
      </w:r>
      <w:r>
        <w:rPr>
          <w:rFonts w:cs="Palatino Linotype" w:hAnsi="Palatino Linotype" w:eastAsia="Palatino Linotype" w:ascii="Palatino Linotype"/>
          <w:color w:val="FF0000"/>
          <w:spacing w:val="-5"/>
          <w:w w:val="101"/>
          <w:position w:val="4"/>
          <w:sz w:val="38"/>
          <w:szCs w:val="38"/>
        </w:rPr>
        <w:t>d</w:t>
      </w:r>
      <w:r>
        <w:rPr>
          <w:rFonts w:cs="Palatino Linotype" w:hAnsi="Palatino Linotype" w:eastAsia="Palatino Linotype" w:ascii="Palatino Linotype"/>
          <w:color w:val="FF0000"/>
          <w:spacing w:val="-2"/>
          <w:w w:val="112"/>
          <w:position w:val="4"/>
          <w:sz w:val="38"/>
          <w:szCs w:val="38"/>
        </w:rPr>
        <w:t>o</w:t>
      </w:r>
      <w:r>
        <w:rPr>
          <w:rFonts w:cs="Palatino Linotype" w:hAnsi="Palatino Linotype" w:eastAsia="Palatino Linotype" w:ascii="Palatino Linotype"/>
          <w:color w:val="FF0000"/>
          <w:spacing w:val="1"/>
          <w:w w:val="112"/>
          <w:position w:val="4"/>
          <w:sz w:val="38"/>
          <w:szCs w:val="38"/>
        </w:rPr>
        <w:t>a</w:t>
      </w:r>
      <w:r>
        <w:rPr>
          <w:rFonts w:cs="Palatino Linotype" w:hAnsi="Palatino Linotype" w:eastAsia="Palatino Linotype" w:ascii="Palatino Linotype"/>
          <w:color w:val="FF0000"/>
          <w:spacing w:val="-3"/>
          <w:w w:val="104"/>
          <w:position w:val="4"/>
          <w:sz w:val="38"/>
          <w:szCs w:val="38"/>
        </w:rPr>
        <w:t>r</w:t>
      </w:r>
      <w:r>
        <w:rPr>
          <w:rFonts w:cs="Palatino Linotype" w:hAnsi="Palatino Linotype" w:eastAsia="Palatino Linotype" w:ascii="Palatino Linotype"/>
          <w:color w:val="FF0000"/>
          <w:spacing w:val="-5"/>
          <w:w w:val="110"/>
          <w:position w:val="4"/>
          <w:sz w:val="38"/>
          <w:szCs w:val="38"/>
        </w:rPr>
        <w:t>j</w:t>
      </w:r>
      <w:r>
        <w:rPr>
          <w:rFonts w:cs="Palatino Linotype" w:hAnsi="Palatino Linotype" w:eastAsia="Palatino Linotype" w:ascii="Palatino Linotype"/>
          <w:color w:val="FF0000"/>
          <w:spacing w:val="0"/>
          <w:w w:val="112"/>
          <w:position w:val="4"/>
          <w:sz w:val="38"/>
          <w:szCs w:val="38"/>
        </w:rPr>
        <w:t>o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8"/>
          <w:szCs w:val="38"/>
        </w:rPr>
      </w:r>
    </w:p>
    <w:p>
      <w:pPr>
        <w:rPr>
          <w:rFonts w:cs="Palatino Linotype" w:hAnsi="Palatino Linotype" w:eastAsia="Palatino Linotype" w:ascii="Palatino Linotype"/>
          <w:sz w:val="22"/>
          <w:szCs w:val="22"/>
        </w:rPr>
        <w:jc w:val="left"/>
        <w:spacing w:lineRule="exact" w:line="260"/>
        <w:ind w:left="1006"/>
      </w:pPr>
      <w:r>
        <w:rPr>
          <w:rFonts w:cs="Palatino Linotype" w:hAnsi="Palatino Linotype" w:eastAsia="Palatino Linotype" w:ascii="Palatino Linotype"/>
          <w:color w:val="777777"/>
          <w:spacing w:val="-1"/>
          <w:w w:val="100"/>
          <w:position w:val="1"/>
          <w:sz w:val="22"/>
          <w:szCs w:val="22"/>
        </w:rPr>
        <w:t>S</w:t>
      </w:r>
      <w:r>
        <w:rPr>
          <w:rFonts w:cs="Palatino Linotype" w:hAnsi="Palatino Linotype" w:eastAsia="Palatino Linotype" w:ascii="Palatino Linotype"/>
          <w:color w:val="777777"/>
          <w:spacing w:val="-3"/>
          <w:w w:val="100"/>
          <w:position w:val="1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u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d</w:t>
      </w:r>
      <w:r>
        <w:rPr>
          <w:rFonts w:cs="Palatino Linotype" w:hAnsi="Palatino Linotype" w:eastAsia="Palatino Linotype" w:ascii="Palatino Linotype"/>
          <w:color w:val="777777"/>
          <w:spacing w:val="-3"/>
          <w:w w:val="100"/>
          <w:position w:val="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n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777777"/>
          <w:spacing w:val="44"/>
          <w:w w:val="100"/>
          <w:position w:val="1"/>
          <w:sz w:val="22"/>
          <w:szCs w:val="22"/>
        </w:rPr>
        <w:t> </w:t>
      </w:r>
      <w:r>
        <w:rPr>
          <w:rFonts w:cs="Palatino Linotype" w:hAnsi="Palatino Linotype" w:eastAsia="Palatino Linotype" w:ascii="Palatino Linotype"/>
          <w:color w:val="777777"/>
          <w:spacing w:val="3"/>
          <w:w w:val="99"/>
          <w:position w:val="1"/>
          <w:sz w:val="22"/>
          <w:szCs w:val="22"/>
        </w:rPr>
        <w:t>P</w:t>
      </w:r>
      <w:r>
        <w:rPr>
          <w:rFonts w:cs="Palatino Linotype" w:hAnsi="Palatino Linotype" w:eastAsia="Palatino Linotype" w:ascii="Palatino Linotype"/>
          <w:color w:val="777777"/>
          <w:spacing w:val="-2"/>
          <w:w w:val="111"/>
          <w:position w:val="1"/>
          <w:sz w:val="22"/>
          <w:szCs w:val="22"/>
        </w:rPr>
        <w:t>a</w:t>
      </w:r>
      <w:r>
        <w:rPr>
          <w:rFonts w:cs="Palatino Linotype" w:hAnsi="Palatino Linotype" w:eastAsia="Palatino Linotype" w:ascii="Palatino Linotype"/>
          <w:color w:val="777777"/>
          <w:spacing w:val="0"/>
          <w:w w:val="101"/>
          <w:position w:val="1"/>
          <w:sz w:val="22"/>
          <w:szCs w:val="22"/>
        </w:rPr>
        <w:t>p</w:t>
      </w:r>
      <w:r>
        <w:rPr>
          <w:rFonts w:cs="Palatino Linotype" w:hAnsi="Palatino Linotype" w:eastAsia="Palatino Linotype" w:ascii="Palatino Linotype"/>
          <w:color w:val="777777"/>
          <w:spacing w:val="-3"/>
          <w:w w:val="117"/>
          <w:position w:val="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777777"/>
          <w:spacing w:val="0"/>
          <w:w w:val="103"/>
          <w:position w:val="1"/>
          <w:sz w:val="22"/>
          <w:szCs w:val="22"/>
        </w:rPr>
        <w:t>r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Palatino Linotype" w:hAnsi="Palatino Linotype" w:eastAsia="Palatino Linotype" w:ascii="Palatino Linotype"/>
          <w:sz w:val="38"/>
          <w:szCs w:val="38"/>
        </w:rPr>
        <w:jc w:val="left"/>
        <w:spacing w:lineRule="exact" w:line="440"/>
        <w:ind w:left="1006"/>
      </w:pPr>
      <w:r>
        <w:pict>
          <v:group style="position:absolute;margin-left:45.2655pt;margin-top:7.69064pt;width:27.0243pt;height:27.7749pt;mso-position-horizontal-relative:page;mso-position-vertical-relative:paragraph;z-index:-106" coordorigin="905,154" coordsize="540,555">
            <v:shape style="position:absolute;left:905;top:154;width:540;height:555" coordorigin="905,154" coordsize="540,555" path="m905,154l1446,154,1446,709,905,709,905,154xe" filled="t" fillcolor="#E70CD6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53.8982pt;margin-top:15.1583pt;width:9.87202pt;height:17.2655pt;mso-position-horizontal-relative:page;mso-position-vertical-relative:paragraph;z-index:-103" filled="f" stroked="f">
            <v:textbox inset="0,0,0,0">
              <w:txbxContent>
                <w:p>
                  <w:pPr>
                    <w:rPr>
                      <w:rFonts w:cs="Palatino Linotype" w:hAnsi="Palatino Linotype" w:eastAsia="Palatino Linotype" w:ascii="Palatino Linotype"/>
                      <w:sz w:val="35"/>
                      <w:szCs w:val="35"/>
                    </w:rPr>
                    <w:jc w:val="left"/>
                    <w:spacing w:lineRule="exact" w:line="340"/>
                    <w:ind w:right="-72"/>
                  </w:pPr>
                  <w:r>
                    <w:rPr>
                      <w:rFonts w:cs="Palatino Linotype" w:hAnsi="Palatino Linotype" w:eastAsia="Palatino Linotype" w:ascii="Palatino Linotype"/>
                      <w:color w:val="FFFFFF"/>
                      <w:spacing w:val="0"/>
                      <w:w w:val="116"/>
                      <w:position w:val="1"/>
                      <w:sz w:val="35"/>
                      <w:szCs w:val="35"/>
                    </w:rPr>
                    <w:t>2</w:t>
                  </w:r>
                  <w:r>
                    <w:rPr>
                      <w:rFonts w:cs="Palatino Linotype" w:hAnsi="Palatino Linotype" w:eastAsia="Palatino Linotype" w:ascii="Palatino Linotype"/>
                      <w:color w:val="000000"/>
                      <w:spacing w:val="0"/>
                      <w:w w:val="100"/>
                      <w:position w:val="0"/>
                      <w:sz w:val="35"/>
                      <w:szCs w:val="35"/>
                    </w:rPr>
                  </w:r>
                </w:p>
              </w:txbxContent>
            </v:textbox>
            <w10:wrap type="none"/>
          </v:shape>
        </w:pict>
      </w:r>
      <w:r>
        <w:pict>
          <v:shape type="#_x0000_t202" style="position:absolute;margin-left:531.702pt;margin-top:286.8pt;width:21.4609pt;height:37.5337pt;mso-position-horizontal-relative:page;mso-position-vertical-relative:page;z-index:-99" filled="f" stroked="f">
            <v:textbox inset="0,0,0,0">
              <w:txbxContent>
                <w:p>
                  <w:pPr>
                    <w:rPr>
                      <w:rFonts w:cs="Palatino Linotype" w:hAnsi="Palatino Linotype" w:eastAsia="Palatino Linotype" w:ascii="Palatino Linotype"/>
                      <w:sz w:val="75"/>
                      <w:szCs w:val="75"/>
                    </w:rPr>
                    <w:jc w:val="left"/>
                    <w:spacing w:lineRule="exact" w:line="740"/>
                    <w:ind w:right="-133"/>
                  </w:pPr>
                  <w:r>
                    <w:rPr>
                      <w:rFonts w:cs="Palatino Linotype" w:hAnsi="Palatino Linotype" w:eastAsia="Palatino Linotype" w:ascii="Palatino Linotype"/>
                      <w:color w:val="333333"/>
                      <w:spacing w:val="0"/>
                      <w:w w:val="114"/>
                      <w:position w:val="1"/>
                      <w:sz w:val="75"/>
                      <w:szCs w:val="75"/>
                    </w:rPr>
                    <w:t>7</w:t>
                  </w:r>
                  <w:r>
                    <w:rPr>
                      <w:rFonts w:cs="Palatino Linotype" w:hAnsi="Palatino Linotype" w:eastAsia="Palatino Linotype" w:ascii="Palatino Linotype"/>
                      <w:color w:val="000000"/>
                      <w:spacing w:val="0"/>
                      <w:w w:val="100"/>
                      <w:position w:val="0"/>
                      <w:sz w:val="75"/>
                      <w:szCs w:val="75"/>
                    </w:rPr>
                  </w:r>
                </w:p>
              </w:txbxContent>
            </v:textbox>
            <w10:wrap type="none"/>
          </v:shape>
        </w:pict>
      </w:r>
      <w:r>
        <w:rPr>
          <w:rFonts w:cs="Palatino Linotype" w:hAnsi="Palatino Linotype" w:eastAsia="Palatino Linotype" w:ascii="Palatino Linotype"/>
          <w:color w:val="E70CD6"/>
          <w:spacing w:val="-5"/>
          <w:w w:val="88"/>
          <w:position w:val="-4"/>
          <w:sz w:val="38"/>
          <w:szCs w:val="38"/>
        </w:rPr>
        <w:t>l</w:t>
      </w:r>
      <w:r>
        <w:rPr>
          <w:rFonts w:cs="Palatino Linotype" w:hAnsi="Palatino Linotype" w:eastAsia="Palatino Linotype" w:ascii="Palatino Linotype"/>
          <w:color w:val="E70CD6"/>
          <w:spacing w:val="-5"/>
          <w:w w:val="88"/>
          <w:position w:val="-4"/>
          <w:sz w:val="38"/>
          <w:szCs w:val="38"/>
        </w:rPr>
        <w:t>i</w:t>
      </w:r>
      <w:r>
        <w:rPr>
          <w:rFonts w:cs="Palatino Linotype" w:hAnsi="Palatino Linotype" w:eastAsia="Palatino Linotype" w:ascii="Palatino Linotype"/>
          <w:color w:val="E70CD6"/>
          <w:spacing w:val="-5"/>
          <w:w w:val="112"/>
          <w:position w:val="-4"/>
          <w:sz w:val="38"/>
          <w:szCs w:val="38"/>
        </w:rPr>
        <w:t>b</w:t>
      </w:r>
      <w:r>
        <w:rPr>
          <w:rFonts w:cs="Palatino Linotype" w:hAnsi="Palatino Linotype" w:eastAsia="Palatino Linotype" w:ascii="Palatino Linotype"/>
          <w:color w:val="E70CD6"/>
          <w:spacing w:val="5"/>
          <w:w w:val="107"/>
          <w:position w:val="-4"/>
          <w:sz w:val="38"/>
          <w:szCs w:val="38"/>
        </w:rPr>
        <w:t>.</w:t>
      </w:r>
      <w:r>
        <w:rPr>
          <w:rFonts w:cs="Palatino Linotype" w:hAnsi="Palatino Linotype" w:eastAsia="Palatino Linotype" w:ascii="Palatino Linotype"/>
          <w:color w:val="E70CD6"/>
          <w:spacing w:val="-5"/>
          <w:w w:val="103"/>
          <w:position w:val="-4"/>
          <w:sz w:val="38"/>
          <w:szCs w:val="38"/>
        </w:rPr>
        <w:t>u</w:t>
      </w:r>
      <w:r>
        <w:rPr>
          <w:rFonts w:cs="Palatino Linotype" w:hAnsi="Palatino Linotype" w:eastAsia="Palatino Linotype" w:ascii="Palatino Linotype"/>
          <w:color w:val="E70CD6"/>
          <w:spacing w:val="-5"/>
          <w:w w:val="106"/>
          <w:position w:val="-4"/>
          <w:sz w:val="38"/>
          <w:szCs w:val="38"/>
        </w:rPr>
        <w:t>n</w:t>
      </w:r>
      <w:r>
        <w:rPr>
          <w:rFonts w:cs="Palatino Linotype" w:hAnsi="Palatino Linotype" w:eastAsia="Palatino Linotype" w:ascii="Palatino Linotype"/>
          <w:color w:val="E70CD6"/>
          <w:spacing w:val="-5"/>
          <w:w w:val="106"/>
          <w:position w:val="-4"/>
          <w:sz w:val="38"/>
          <w:szCs w:val="38"/>
        </w:rPr>
        <w:t>n</w:t>
      </w:r>
      <w:r>
        <w:rPr>
          <w:rFonts w:cs="Palatino Linotype" w:hAnsi="Palatino Linotype" w:eastAsia="Palatino Linotype" w:ascii="Palatino Linotype"/>
          <w:color w:val="E70CD6"/>
          <w:spacing w:val="0"/>
          <w:w w:val="118"/>
          <w:position w:val="-4"/>
          <w:sz w:val="38"/>
          <w:szCs w:val="38"/>
        </w:rPr>
        <w:t>e</w:t>
      </w:r>
      <w:r>
        <w:rPr>
          <w:rFonts w:cs="Palatino Linotype" w:hAnsi="Palatino Linotype" w:eastAsia="Palatino Linotype" w:ascii="Palatino Linotype"/>
          <w:color w:val="E70CD6"/>
          <w:spacing w:val="1"/>
          <w:w w:val="114"/>
          <w:position w:val="-4"/>
          <w:sz w:val="38"/>
          <w:szCs w:val="38"/>
        </w:rPr>
        <w:t>s</w:t>
      </w:r>
      <w:r>
        <w:rPr>
          <w:rFonts w:cs="Palatino Linotype" w:hAnsi="Palatino Linotype" w:eastAsia="Palatino Linotype" w:ascii="Palatino Linotype"/>
          <w:color w:val="E70CD6"/>
          <w:spacing w:val="5"/>
          <w:w w:val="107"/>
          <w:position w:val="-4"/>
          <w:sz w:val="38"/>
          <w:szCs w:val="38"/>
        </w:rPr>
        <w:t>.</w:t>
      </w:r>
      <w:r>
        <w:rPr>
          <w:rFonts w:cs="Palatino Linotype" w:hAnsi="Palatino Linotype" w:eastAsia="Palatino Linotype" w:ascii="Palatino Linotype"/>
          <w:color w:val="E70CD6"/>
          <w:spacing w:val="1"/>
          <w:w w:val="112"/>
          <w:position w:val="-4"/>
          <w:sz w:val="38"/>
          <w:szCs w:val="38"/>
        </w:rPr>
        <w:t>a</w:t>
      </w:r>
      <w:r>
        <w:rPr>
          <w:rFonts w:cs="Palatino Linotype" w:hAnsi="Palatino Linotype" w:eastAsia="Palatino Linotype" w:ascii="Palatino Linotype"/>
          <w:color w:val="E70CD6"/>
          <w:spacing w:val="1"/>
          <w:w w:val="109"/>
          <w:position w:val="-4"/>
          <w:sz w:val="38"/>
          <w:szCs w:val="38"/>
        </w:rPr>
        <w:t>c</w:t>
      </w:r>
      <w:r>
        <w:rPr>
          <w:rFonts w:cs="Palatino Linotype" w:hAnsi="Palatino Linotype" w:eastAsia="Palatino Linotype" w:ascii="Palatino Linotype"/>
          <w:color w:val="E70CD6"/>
          <w:spacing w:val="5"/>
          <w:w w:val="107"/>
          <w:position w:val="-4"/>
          <w:sz w:val="38"/>
          <w:szCs w:val="38"/>
        </w:rPr>
        <w:t>.</w:t>
      </w:r>
      <w:r>
        <w:rPr>
          <w:rFonts w:cs="Palatino Linotype" w:hAnsi="Palatino Linotype" w:eastAsia="Palatino Linotype" w:ascii="Palatino Linotype"/>
          <w:color w:val="E70CD6"/>
          <w:spacing w:val="-5"/>
          <w:w w:val="88"/>
          <w:position w:val="-4"/>
          <w:sz w:val="38"/>
          <w:szCs w:val="38"/>
        </w:rPr>
        <w:t>i</w:t>
      </w:r>
      <w:r>
        <w:rPr>
          <w:rFonts w:cs="Palatino Linotype" w:hAnsi="Palatino Linotype" w:eastAsia="Palatino Linotype" w:ascii="Palatino Linotype"/>
          <w:color w:val="E70CD6"/>
          <w:spacing w:val="0"/>
          <w:w w:val="101"/>
          <w:position w:val="-4"/>
          <w:sz w:val="38"/>
          <w:szCs w:val="38"/>
        </w:rPr>
        <w:t>d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8"/>
          <w:szCs w:val="38"/>
        </w:rPr>
      </w:r>
    </w:p>
    <w:p>
      <w:pPr>
        <w:rPr>
          <w:rFonts w:cs="Palatino Linotype" w:hAnsi="Palatino Linotype" w:eastAsia="Palatino Linotype" w:ascii="Palatino Linotype"/>
          <w:sz w:val="36"/>
          <w:szCs w:val="36"/>
        </w:rPr>
        <w:jc w:val="left"/>
        <w:spacing w:lineRule="exact" w:line="320"/>
        <w:ind w:left="1006"/>
      </w:pPr>
      <w:r>
        <w:rPr>
          <w:rFonts w:cs="Palatino Linotype" w:hAnsi="Palatino Linotype" w:eastAsia="Palatino Linotype" w:ascii="Palatino Linotype"/>
          <w:color w:val="777777"/>
          <w:spacing w:val="-1"/>
          <w:w w:val="82"/>
          <w:position w:val="1"/>
          <w:sz w:val="22"/>
          <w:szCs w:val="22"/>
        </w:rPr>
        <w:t>I</w:t>
      </w:r>
      <w:r>
        <w:rPr>
          <w:rFonts w:cs="Palatino Linotype" w:hAnsi="Palatino Linotype" w:eastAsia="Palatino Linotype" w:ascii="Palatino Linotype"/>
          <w:color w:val="777777"/>
          <w:spacing w:val="0"/>
          <w:w w:val="105"/>
          <w:position w:val="1"/>
          <w:sz w:val="22"/>
          <w:szCs w:val="22"/>
        </w:rPr>
        <w:t>n</w:t>
      </w:r>
      <w:r>
        <w:rPr>
          <w:rFonts w:cs="Palatino Linotype" w:hAnsi="Palatino Linotype" w:eastAsia="Palatino Linotype" w:ascii="Palatino Linotype"/>
          <w:color w:val="777777"/>
          <w:spacing w:val="-3"/>
          <w:w w:val="108"/>
          <w:position w:val="1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777777"/>
          <w:spacing w:val="-3"/>
          <w:w w:val="117"/>
          <w:position w:val="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777777"/>
          <w:spacing w:val="0"/>
          <w:w w:val="103"/>
          <w:position w:val="1"/>
          <w:sz w:val="22"/>
          <w:szCs w:val="22"/>
        </w:rPr>
        <w:t>r</w:t>
      </w:r>
      <w:r>
        <w:rPr>
          <w:rFonts w:cs="Palatino Linotype" w:hAnsi="Palatino Linotype" w:eastAsia="Palatino Linotype" w:ascii="Palatino Linotype"/>
          <w:color w:val="777777"/>
          <w:spacing w:val="0"/>
          <w:w w:val="105"/>
          <w:position w:val="1"/>
          <w:sz w:val="22"/>
          <w:szCs w:val="22"/>
        </w:rPr>
        <w:t>n</w:t>
      </w:r>
      <w:r>
        <w:rPr>
          <w:rFonts w:cs="Palatino Linotype" w:hAnsi="Palatino Linotype" w:eastAsia="Palatino Linotype" w:ascii="Palatino Linotype"/>
          <w:color w:val="777777"/>
          <w:spacing w:val="-3"/>
          <w:w w:val="117"/>
          <w:position w:val="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777777"/>
          <w:spacing w:val="0"/>
          <w:w w:val="108"/>
          <w:position w:val="1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777777"/>
          <w:spacing w:val="2"/>
          <w:w w:val="100"/>
          <w:position w:val="1"/>
          <w:sz w:val="22"/>
          <w:szCs w:val="22"/>
        </w:rPr>
        <w:t> </w:t>
      </w:r>
      <w:r>
        <w:rPr>
          <w:rFonts w:cs="Palatino Linotype" w:hAnsi="Palatino Linotype" w:eastAsia="Palatino Linotype" w:ascii="Palatino Linotype"/>
          <w:color w:val="777777"/>
          <w:spacing w:val="-1"/>
          <w:w w:val="100"/>
          <w:position w:val="1"/>
          <w:sz w:val="22"/>
          <w:szCs w:val="22"/>
        </w:rPr>
        <w:t>S</w:t>
      </w:r>
      <w:r>
        <w:rPr>
          <w:rFonts w:cs="Palatino Linotype" w:hAnsi="Palatino Linotype" w:eastAsia="Palatino Linotype" w:ascii="Palatino Linotype"/>
          <w:color w:val="777777"/>
          <w:spacing w:val="2"/>
          <w:w w:val="100"/>
          <w:position w:val="1"/>
          <w:sz w:val="22"/>
          <w:szCs w:val="22"/>
        </w:rPr>
        <w:t>o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u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r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c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                                                                                                                                           </w:t>
      </w:r>
      <w:r>
        <w:rPr>
          <w:rFonts w:cs="Palatino Linotype" w:hAnsi="Palatino Linotype" w:eastAsia="Palatino Linotype" w:ascii="Palatino Linotype"/>
          <w:color w:val="777777"/>
          <w:spacing w:val="29"/>
          <w:w w:val="100"/>
          <w:position w:val="1"/>
          <w:sz w:val="22"/>
          <w:szCs w:val="22"/>
        </w:rPr>
        <w:t> </w:t>
      </w:r>
      <w:r>
        <w:rPr>
          <w:rFonts w:cs="Palatino Linotype" w:hAnsi="Palatino Linotype" w:eastAsia="Palatino Linotype" w:ascii="Palatino Linotype"/>
          <w:color w:val="333333"/>
          <w:spacing w:val="0"/>
          <w:w w:val="100"/>
          <w:position w:val="4"/>
          <w:sz w:val="36"/>
          <w:szCs w:val="36"/>
        </w:rPr>
        <w:t>%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Palatino Linotype" w:hAnsi="Palatino Linotype" w:eastAsia="Palatino Linotype" w:ascii="Palatino Linotype"/>
          <w:sz w:val="38"/>
          <w:szCs w:val="38"/>
        </w:rPr>
        <w:jc w:val="left"/>
        <w:spacing w:lineRule="exact" w:line="440"/>
        <w:ind w:left="1006"/>
      </w:pPr>
      <w:r>
        <w:pict>
          <v:group style="position:absolute;margin-left:45.2655pt;margin-top:7.69064pt;width:27.0243pt;height:27.7749pt;mso-position-horizontal-relative:page;mso-position-vertical-relative:paragraph;z-index:-105" coordorigin="905,154" coordsize="540,555">
            <v:shape style="position:absolute;left:905;top:154;width:540;height:555" coordorigin="905,154" coordsize="540,555" path="m905,154l1446,154,1446,709,905,709,905,154xe" filled="t" fillcolor="#8B05FF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53.8982pt;margin-top:15.1583pt;width:9.87202pt;height:17.2655pt;mso-position-horizontal-relative:page;mso-position-vertical-relative:paragraph;z-index:-102" filled="f" stroked="f">
            <v:textbox inset="0,0,0,0">
              <w:txbxContent>
                <w:p>
                  <w:pPr>
                    <w:rPr>
                      <w:rFonts w:cs="Palatino Linotype" w:hAnsi="Palatino Linotype" w:eastAsia="Palatino Linotype" w:ascii="Palatino Linotype"/>
                      <w:sz w:val="35"/>
                      <w:szCs w:val="35"/>
                    </w:rPr>
                    <w:jc w:val="left"/>
                    <w:spacing w:lineRule="exact" w:line="340"/>
                    <w:ind w:right="-72"/>
                  </w:pPr>
                  <w:r>
                    <w:rPr>
                      <w:rFonts w:cs="Palatino Linotype" w:hAnsi="Palatino Linotype" w:eastAsia="Palatino Linotype" w:ascii="Palatino Linotype"/>
                      <w:color w:val="FFFFFF"/>
                      <w:spacing w:val="0"/>
                      <w:w w:val="116"/>
                      <w:position w:val="1"/>
                      <w:sz w:val="35"/>
                      <w:szCs w:val="35"/>
                    </w:rPr>
                    <w:t>3</w:t>
                  </w:r>
                  <w:r>
                    <w:rPr>
                      <w:rFonts w:cs="Palatino Linotype" w:hAnsi="Palatino Linotype" w:eastAsia="Palatino Linotype" w:ascii="Palatino Linotype"/>
                      <w:color w:val="000000"/>
                      <w:spacing w:val="0"/>
                      <w:w w:val="100"/>
                      <w:position w:val="0"/>
                      <w:sz w:val="35"/>
                      <w:szCs w:val="35"/>
                    </w:rPr>
                  </w:r>
                </w:p>
              </w:txbxContent>
            </v:textbox>
            <w10:wrap type="none"/>
          </v:shape>
        </w:pict>
      </w:r>
      <w:r>
        <w:pict>
          <v:shape type="#_x0000_t202" style="position:absolute;margin-left:531.702pt;margin-top:4.50518pt;width:21.4609pt;height:37.5337pt;mso-position-horizontal-relative:page;mso-position-vertical-relative:paragraph;z-index:-98" filled="f" stroked="f">
            <v:textbox inset="0,0,0,0">
              <w:txbxContent>
                <w:p>
                  <w:pPr>
                    <w:rPr>
                      <w:rFonts w:cs="Palatino Linotype" w:hAnsi="Palatino Linotype" w:eastAsia="Palatino Linotype" w:ascii="Palatino Linotype"/>
                      <w:sz w:val="75"/>
                      <w:szCs w:val="75"/>
                    </w:rPr>
                    <w:jc w:val="left"/>
                    <w:spacing w:lineRule="exact" w:line="740"/>
                    <w:ind w:right="-133"/>
                  </w:pPr>
                  <w:r>
                    <w:rPr>
                      <w:rFonts w:cs="Palatino Linotype" w:hAnsi="Palatino Linotype" w:eastAsia="Palatino Linotype" w:ascii="Palatino Linotype"/>
                      <w:color w:val="333333"/>
                      <w:spacing w:val="0"/>
                      <w:w w:val="114"/>
                      <w:position w:val="1"/>
                      <w:sz w:val="75"/>
                      <w:szCs w:val="75"/>
                    </w:rPr>
                    <w:t>3</w:t>
                  </w:r>
                  <w:r>
                    <w:rPr>
                      <w:rFonts w:cs="Palatino Linotype" w:hAnsi="Palatino Linotype" w:eastAsia="Palatino Linotype" w:ascii="Palatino Linotype"/>
                      <w:color w:val="000000"/>
                      <w:spacing w:val="0"/>
                      <w:w w:val="100"/>
                      <w:position w:val="0"/>
                      <w:sz w:val="75"/>
                      <w:szCs w:val="75"/>
                    </w:rPr>
                  </w:r>
                </w:p>
              </w:txbxContent>
            </v:textbox>
            <w10:wrap type="none"/>
          </v:shape>
        </w:pict>
      </w:r>
      <w:r>
        <w:rPr>
          <w:rFonts w:cs="Palatino Linotype" w:hAnsi="Palatino Linotype" w:eastAsia="Palatino Linotype" w:ascii="Palatino Linotype"/>
          <w:color w:val="8B05FF"/>
          <w:spacing w:val="5"/>
          <w:w w:val="94"/>
          <w:position w:val="-4"/>
          <w:sz w:val="38"/>
          <w:szCs w:val="38"/>
        </w:rPr>
        <w:t>z</w:t>
      </w:r>
      <w:r>
        <w:rPr>
          <w:rFonts w:cs="Palatino Linotype" w:hAnsi="Palatino Linotype" w:eastAsia="Palatino Linotype" w:ascii="Palatino Linotype"/>
          <w:color w:val="8B05FF"/>
          <w:spacing w:val="-2"/>
          <w:w w:val="112"/>
          <w:position w:val="-4"/>
          <w:sz w:val="38"/>
          <w:szCs w:val="38"/>
        </w:rPr>
        <w:t>o</w:t>
      </w:r>
      <w:r>
        <w:rPr>
          <w:rFonts w:cs="Palatino Linotype" w:hAnsi="Palatino Linotype" w:eastAsia="Palatino Linotype" w:ascii="Palatino Linotype"/>
          <w:color w:val="8B05FF"/>
          <w:spacing w:val="-4"/>
          <w:w w:val="106"/>
          <w:position w:val="-4"/>
          <w:sz w:val="38"/>
          <w:szCs w:val="38"/>
        </w:rPr>
        <w:t>m</w:t>
      </w:r>
      <w:r>
        <w:rPr>
          <w:rFonts w:cs="Palatino Linotype" w:hAnsi="Palatino Linotype" w:eastAsia="Palatino Linotype" w:ascii="Palatino Linotype"/>
          <w:color w:val="8B05FF"/>
          <w:spacing w:val="-5"/>
          <w:w w:val="112"/>
          <w:position w:val="-4"/>
          <w:sz w:val="38"/>
          <w:szCs w:val="38"/>
        </w:rPr>
        <w:t>b</w:t>
      </w:r>
      <w:r>
        <w:rPr>
          <w:rFonts w:cs="Palatino Linotype" w:hAnsi="Palatino Linotype" w:eastAsia="Palatino Linotype" w:ascii="Palatino Linotype"/>
          <w:color w:val="8B05FF"/>
          <w:spacing w:val="-5"/>
          <w:w w:val="88"/>
          <w:position w:val="-4"/>
          <w:sz w:val="38"/>
          <w:szCs w:val="38"/>
        </w:rPr>
        <w:t>i</w:t>
      </w:r>
      <w:r>
        <w:rPr>
          <w:rFonts w:cs="Palatino Linotype" w:hAnsi="Palatino Linotype" w:eastAsia="Palatino Linotype" w:ascii="Palatino Linotype"/>
          <w:color w:val="8B05FF"/>
          <w:spacing w:val="0"/>
          <w:w w:val="118"/>
          <w:position w:val="-4"/>
          <w:sz w:val="38"/>
          <w:szCs w:val="38"/>
        </w:rPr>
        <w:t>e</w:t>
      </w:r>
      <w:r>
        <w:rPr>
          <w:rFonts w:cs="Palatino Linotype" w:hAnsi="Palatino Linotype" w:eastAsia="Palatino Linotype" w:ascii="Palatino Linotype"/>
          <w:color w:val="8B05FF"/>
          <w:spacing w:val="-5"/>
          <w:w w:val="101"/>
          <w:position w:val="-4"/>
          <w:sz w:val="38"/>
          <w:szCs w:val="38"/>
        </w:rPr>
        <w:t>d</w:t>
      </w:r>
      <w:r>
        <w:rPr>
          <w:rFonts w:cs="Palatino Linotype" w:hAnsi="Palatino Linotype" w:eastAsia="Palatino Linotype" w:ascii="Palatino Linotype"/>
          <w:color w:val="8B05FF"/>
          <w:spacing w:val="-2"/>
          <w:w w:val="112"/>
          <w:position w:val="-4"/>
          <w:sz w:val="38"/>
          <w:szCs w:val="38"/>
        </w:rPr>
        <w:t>o</w:t>
      </w:r>
      <w:r>
        <w:rPr>
          <w:rFonts w:cs="Palatino Linotype" w:hAnsi="Palatino Linotype" w:eastAsia="Palatino Linotype" w:ascii="Palatino Linotype"/>
          <w:color w:val="8B05FF"/>
          <w:spacing w:val="1"/>
          <w:w w:val="109"/>
          <w:position w:val="-4"/>
          <w:sz w:val="38"/>
          <w:szCs w:val="38"/>
        </w:rPr>
        <w:t>c</w:t>
      </w:r>
      <w:r>
        <w:rPr>
          <w:rFonts w:cs="Palatino Linotype" w:hAnsi="Palatino Linotype" w:eastAsia="Palatino Linotype" w:ascii="Palatino Linotype"/>
          <w:color w:val="8B05FF"/>
          <w:spacing w:val="5"/>
          <w:w w:val="107"/>
          <w:position w:val="-4"/>
          <w:sz w:val="38"/>
          <w:szCs w:val="38"/>
        </w:rPr>
        <w:t>.</w:t>
      </w:r>
      <w:r>
        <w:rPr>
          <w:rFonts w:cs="Palatino Linotype" w:hAnsi="Palatino Linotype" w:eastAsia="Palatino Linotype" w:ascii="Palatino Linotype"/>
          <w:color w:val="8B05FF"/>
          <w:spacing w:val="1"/>
          <w:w w:val="109"/>
          <w:position w:val="-4"/>
          <w:sz w:val="38"/>
          <w:szCs w:val="38"/>
        </w:rPr>
        <w:t>c</w:t>
      </w:r>
      <w:r>
        <w:rPr>
          <w:rFonts w:cs="Palatino Linotype" w:hAnsi="Palatino Linotype" w:eastAsia="Palatino Linotype" w:ascii="Palatino Linotype"/>
          <w:color w:val="8B05FF"/>
          <w:spacing w:val="-2"/>
          <w:w w:val="112"/>
          <w:position w:val="-4"/>
          <w:sz w:val="38"/>
          <w:szCs w:val="38"/>
        </w:rPr>
        <w:t>o</w:t>
      </w:r>
      <w:r>
        <w:rPr>
          <w:rFonts w:cs="Palatino Linotype" w:hAnsi="Palatino Linotype" w:eastAsia="Palatino Linotype" w:ascii="Palatino Linotype"/>
          <w:color w:val="8B05FF"/>
          <w:spacing w:val="0"/>
          <w:w w:val="106"/>
          <w:position w:val="-4"/>
          <w:sz w:val="38"/>
          <w:szCs w:val="38"/>
        </w:rPr>
        <w:t>m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8"/>
          <w:szCs w:val="38"/>
        </w:rPr>
      </w:r>
    </w:p>
    <w:p>
      <w:pPr>
        <w:rPr>
          <w:rFonts w:cs="Palatino Linotype" w:hAnsi="Palatino Linotype" w:eastAsia="Palatino Linotype" w:ascii="Palatino Linotype"/>
          <w:sz w:val="36"/>
          <w:szCs w:val="36"/>
        </w:rPr>
        <w:jc w:val="left"/>
        <w:spacing w:lineRule="exact" w:line="320"/>
        <w:ind w:left="1006"/>
      </w:pPr>
      <w:r>
        <w:rPr>
          <w:rFonts w:cs="Palatino Linotype" w:hAnsi="Palatino Linotype" w:eastAsia="Palatino Linotype" w:ascii="Palatino Linotype"/>
          <w:color w:val="777777"/>
          <w:spacing w:val="-1"/>
          <w:w w:val="82"/>
          <w:position w:val="1"/>
          <w:sz w:val="22"/>
          <w:szCs w:val="22"/>
        </w:rPr>
        <w:t>I</w:t>
      </w:r>
      <w:r>
        <w:rPr>
          <w:rFonts w:cs="Palatino Linotype" w:hAnsi="Palatino Linotype" w:eastAsia="Palatino Linotype" w:ascii="Palatino Linotype"/>
          <w:color w:val="777777"/>
          <w:spacing w:val="0"/>
          <w:w w:val="105"/>
          <w:position w:val="1"/>
          <w:sz w:val="22"/>
          <w:szCs w:val="22"/>
        </w:rPr>
        <w:t>n</w:t>
      </w:r>
      <w:r>
        <w:rPr>
          <w:rFonts w:cs="Palatino Linotype" w:hAnsi="Palatino Linotype" w:eastAsia="Palatino Linotype" w:ascii="Palatino Linotype"/>
          <w:color w:val="777777"/>
          <w:spacing w:val="-3"/>
          <w:w w:val="108"/>
          <w:position w:val="1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777777"/>
          <w:spacing w:val="-3"/>
          <w:w w:val="117"/>
          <w:position w:val="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777777"/>
          <w:spacing w:val="0"/>
          <w:w w:val="103"/>
          <w:position w:val="1"/>
          <w:sz w:val="22"/>
          <w:szCs w:val="22"/>
        </w:rPr>
        <w:t>r</w:t>
      </w:r>
      <w:r>
        <w:rPr>
          <w:rFonts w:cs="Palatino Linotype" w:hAnsi="Palatino Linotype" w:eastAsia="Palatino Linotype" w:ascii="Palatino Linotype"/>
          <w:color w:val="777777"/>
          <w:spacing w:val="0"/>
          <w:w w:val="105"/>
          <w:position w:val="1"/>
          <w:sz w:val="22"/>
          <w:szCs w:val="22"/>
        </w:rPr>
        <w:t>n</w:t>
      </w:r>
      <w:r>
        <w:rPr>
          <w:rFonts w:cs="Palatino Linotype" w:hAnsi="Palatino Linotype" w:eastAsia="Palatino Linotype" w:ascii="Palatino Linotype"/>
          <w:color w:val="777777"/>
          <w:spacing w:val="-3"/>
          <w:w w:val="117"/>
          <w:position w:val="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777777"/>
          <w:spacing w:val="0"/>
          <w:w w:val="108"/>
          <w:position w:val="1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777777"/>
          <w:spacing w:val="2"/>
          <w:w w:val="100"/>
          <w:position w:val="1"/>
          <w:sz w:val="22"/>
          <w:szCs w:val="22"/>
        </w:rPr>
        <w:t> </w:t>
      </w:r>
      <w:r>
        <w:rPr>
          <w:rFonts w:cs="Palatino Linotype" w:hAnsi="Palatino Linotype" w:eastAsia="Palatino Linotype" w:ascii="Palatino Linotype"/>
          <w:color w:val="777777"/>
          <w:spacing w:val="-1"/>
          <w:w w:val="100"/>
          <w:position w:val="1"/>
          <w:sz w:val="22"/>
          <w:szCs w:val="22"/>
        </w:rPr>
        <w:t>S</w:t>
      </w:r>
      <w:r>
        <w:rPr>
          <w:rFonts w:cs="Palatino Linotype" w:hAnsi="Palatino Linotype" w:eastAsia="Palatino Linotype" w:ascii="Palatino Linotype"/>
          <w:color w:val="777777"/>
          <w:spacing w:val="2"/>
          <w:w w:val="100"/>
          <w:position w:val="1"/>
          <w:sz w:val="22"/>
          <w:szCs w:val="22"/>
        </w:rPr>
        <w:t>o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u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r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c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                                                                                                                                           </w:t>
      </w:r>
      <w:r>
        <w:rPr>
          <w:rFonts w:cs="Palatino Linotype" w:hAnsi="Palatino Linotype" w:eastAsia="Palatino Linotype" w:ascii="Palatino Linotype"/>
          <w:color w:val="777777"/>
          <w:spacing w:val="29"/>
          <w:w w:val="100"/>
          <w:position w:val="1"/>
          <w:sz w:val="22"/>
          <w:szCs w:val="22"/>
        </w:rPr>
        <w:t> </w:t>
      </w:r>
      <w:r>
        <w:rPr>
          <w:rFonts w:cs="Palatino Linotype" w:hAnsi="Palatino Linotype" w:eastAsia="Palatino Linotype" w:ascii="Palatino Linotype"/>
          <w:color w:val="333333"/>
          <w:spacing w:val="0"/>
          <w:w w:val="100"/>
          <w:position w:val="4"/>
          <w:sz w:val="36"/>
          <w:szCs w:val="36"/>
        </w:rPr>
        <w:t>%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Palatino Linotype" w:hAnsi="Palatino Linotype" w:eastAsia="Palatino Linotype" w:ascii="Palatino Linotype"/>
          <w:sz w:val="38"/>
          <w:szCs w:val="38"/>
        </w:rPr>
        <w:jc w:val="left"/>
        <w:spacing w:lineRule="exact" w:line="440"/>
        <w:ind w:left="1006"/>
      </w:pPr>
      <w:r>
        <w:pict>
          <v:group style="position:absolute;margin-left:45.2655pt;margin-top:7.69064pt;width:27.0243pt;height:27.7749pt;mso-position-horizontal-relative:page;mso-position-vertical-relative:paragraph;z-index:-104" coordorigin="905,154" coordsize="540,555">
            <v:shape style="position:absolute;left:905;top:154;width:540;height:555" coordorigin="905,154" coordsize="540,555" path="m905,154l1446,154,1446,709,905,709,905,154xe" filled="t" fillcolor="#00AAAA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53.8982pt;margin-top:15.1583pt;width:9.87202pt;height:17.2655pt;mso-position-horizontal-relative:page;mso-position-vertical-relative:paragraph;z-index:-101" filled="f" stroked="f">
            <v:textbox inset="0,0,0,0">
              <w:txbxContent>
                <w:p>
                  <w:pPr>
                    <w:rPr>
                      <w:rFonts w:cs="Palatino Linotype" w:hAnsi="Palatino Linotype" w:eastAsia="Palatino Linotype" w:ascii="Palatino Linotype"/>
                      <w:sz w:val="35"/>
                      <w:szCs w:val="35"/>
                    </w:rPr>
                    <w:jc w:val="left"/>
                    <w:spacing w:lineRule="exact" w:line="340"/>
                    <w:ind w:right="-72"/>
                  </w:pPr>
                  <w:r>
                    <w:rPr>
                      <w:rFonts w:cs="Palatino Linotype" w:hAnsi="Palatino Linotype" w:eastAsia="Palatino Linotype" w:ascii="Palatino Linotype"/>
                      <w:color w:val="FFFFFF"/>
                      <w:spacing w:val="0"/>
                      <w:w w:val="116"/>
                      <w:position w:val="1"/>
                      <w:sz w:val="35"/>
                      <w:szCs w:val="35"/>
                    </w:rPr>
                    <w:t>4</w:t>
                  </w:r>
                  <w:r>
                    <w:rPr>
                      <w:rFonts w:cs="Palatino Linotype" w:hAnsi="Palatino Linotype" w:eastAsia="Palatino Linotype" w:ascii="Palatino Linotype"/>
                      <w:color w:val="000000"/>
                      <w:spacing w:val="0"/>
                      <w:w w:val="100"/>
                      <w:position w:val="0"/>
                      <w:sz w:val="35"/>
                      <w:szCs w:val="35"/>
                    </w:rPr>
                  </w:r>
                </w:p>
              </w:txbxContent>
            </v:textbox>
            <w10:wrap type="none"/>
          </v:shape>
        </w:pict>
      </w:r>
      <w:r>
        <w:pict>
          <v:shape type="#_x0000_t202" style="position:absolute;margin-left:531.702pt;margin-top:4.50518pt;width:21.4609pt;height:37.5337pt;mso-position-horizontal-relative:page;mso-position-vertical-relative:paragraph;z-index:-97" filled="f" stroked="f">
            <v:textbox inset="0,0,0,0">
              <w:txbxContent>
                <w:p>
                  <w:pPr>
                    <w:rPr>
                      <w:rFonts w:cs="Palatino Linotype" w:hAnsi="Palatino Linotype" w:eastAsia="Palatino Linotype" w:ascii="Palatino Linotype"/>
                      <w:sz w:val="75"/>
                      <w:szCs w:val="75"/>
                    </w:rPr>
                    <w:jc w:val="left"/>
                    <w:spacing w:lineRule="exact" w:line="740"/>
                    <w:ind w:right="-133"/>
                  </w:pPr>
                  <w:r>
                    <w:rPr>
                      <w:rFonts w:cs="Palatino Linotype" w:hAnsi="Palatino Linotype" w:eastAsia="Palatino Linotype" w:ascii="Palatino Linotype"/>
                      <w:color w:val="333333"/>
                      <w:spacing w:val="0"/>
                      <w:w w:val="114"/>
                      <w:position w:val="1"/>
                      <w:sz w:val="75"/>
                      <w:szCs w:val="75"/>
                    </w:rPr>
                    <w:t>2</w:t>
                  </w:r>
                  <w:r>
                    <w:rPr>
                      <w:rFonts w:cs="Palatino Linotype" w:hAnsi="Palatino Linotype" w:eastAsia="Palatino Linotype" w:ascii="Palatino Linotype"/>
                      <w:color w:val="000000"/>
                      <w:spacing w:val="0"/>
                      <w:w w:val="100"/>
                      <w:position w:val="0"/>
                      <w:sz w:val="75"/>
                      <w:szCs w:val="75"/>
                    </w:rPr>
                  </w:r>
                </w:p>
              </w:txbxContent>
            </v:textbox>
            <w10:wrap type="none"/>
          </v:shape>
        </w:pict>
      </w:r>
      <w:r>
        <w:rPr>
          <w:rFonts w:cs="Palatino Linotype" w:hAnsi="Palatino Linotype" w:eastAsia="Palatino Linotype" w:ascii="Palatino Linotype"/>
          <w:color w:val="00AAAA"/>
          <w:w w:val="118"/>
          <w:position w:val="-4"/>
          <w:sz w:val="38"/>
          <w:szCs w:val="38"/>
        </w:rPr>
        <w:t>e</w:t>
      </w:r>
      <w:r>
        <w:rPr>
          <w:rFonts w:cs="Palatino Linotype" w:hAnsi="Palatino Linotype" w:eastAsia="Palatino Linotype" w:ascii="Palatino Linotype"/>
          <w:color w:val="00AAAA"/>
          <w:spacing w:val="-5"/>
          <w:w w:val="110"/>
          <w:position w:val="-4"/>
          <w:sz w:val="38"/>
          <w:szCs w:val="38"/>
        </w:rPr>
        <w:t>j</w:t>
      </w:r>
      <w:r>
        <w:rPr>
          <w:rFonts w:cs="Palatino Linotype" w:hAnsi="Palatino Linotype" w:eastAsia="Palatino Linotype" w:ascii="Palatino Linotype"/>
          <w:color w:val="00AAAA"/>
          <w:spacing w:val="-2"/>
          <w:w w:val="112"/>
          <w:position w:val="-4"/>
          <w:sz w:val="38"/>
          <w:szCs w:val="38"/>
        </w:rPr>
        <w:t>o</w:t>
      </w:r>
      <w:r>
        <w:rPr>
          <w:rFonts w:cs="Palatino Linotype" w:hAnsi="Palatino Linotype" w:eastAsia="Palatino Linotype" w:ascii="Palatino Linotype"/>
          <w:color w:val="00AAAA"/>
          <w:spacing w:val="-5"/>
          <w:w w:val="103"/>
          <w:position w:val="-4"/>
          <w:sz w:val="38"/>
          <w:szCs w:val="38"/>
        </w:rPr>
        <w:t>u</w:t>
      </w:r>
      <w:r>
        <w:rPr>
          <w:rFonts w:cs="Palatino Linotype" w:hAnsi="Palatino Linotype" w:eastAsia="Palatino Linotype" w:ascii="Palatino Linotype"/>
          <w:color w:val="00AAAA"/>
          <w:spacing w:val="-3"/>
          <w:w w:val="104"/>
          <w:position w:val="-4"/>
          <w:sz w:val="38"/>
          <w:szCs w:val="38"/>
        </w:rPr>
        <w:t>r</w:t>
      </w:r>
      <w:r>
        <w:rPr>
          <w:rFonts w:cs="Palatino Linotype" w:hAnsi="Palatino Linotype" w:eastAsia="Palatino Linotype" w:ascii="Palatino Linotype"/>
          <w:color w:val="00AAAA"/>
          <w:spacing w:val="-5"/>
          <w:w w:val="106"/>
          <w:position w:val="-4"/>
          <w:sz w:val="38"/>
          <w:szCs w:val="38"/>
        </w:rPr>
        <w:t>n</w:t>
      </w:r>
      <w:r>
        <w:rPr>
          <w:rFonts w:cs="Palatino Linotype" w:hAnsi="Palatino Linotype" w:eastAsia="Palatino Linotype" w:ascii="Palatino Linotype"/>
          <w:color w:val="00AAAA"/>
          <w:spacing w:val="1"/>
          <w:w w:val="112"/>
          <w:position w:val="-4"/>
          <w:sz w:val="38"/>
          <w:szCs w:val="38"/>
        </w:rPr>
        <w:t>a</w:t>
      </w:r>
      <w:r>
        <w:rPr>
          <w:rFonts w:cs="Palatino Linotype" w:hAnsi="Palatino Linotype" w:eastAsia="Palatino Linotype" w:ascii="Palatino Linotype"/>
          <w:color w:val="00AAAA"/>
          <w:spacing w:val="-5"/>
          <w:w w:val="88"/>
          <w:position w:val="-4"/>
          <w:sz w:val="38"/>
          <w:szCs w:val="38"/>
        </w:rPr>
        <w:t>l</w:t>
      </w:r>
      <w:r>
        <w:rPr>
          <w:rFonts w:cs="Palatino Linotype" w:hAnsi="Palatino Linotype" w:eastAsia="Palatino Linotype" w:ascii="Palatino Linotype"/>
          <w:color w:val="00AAAA"/>
          <w:spacing w:val="5"/>
          <w:w w:val="107"/>
          <w:position w:val="-4"/>
          <w:sz w:val="38"/>
          <w:szCs w:val="38"/>
        </w:rPr>
        <w:t>.</w:t>
      </w:r>
      <w:r>
        <w:rPr>
          <w:rFonts w:cs="Palatino Linotype" w:hAnsi="Palatino Linotype" w:eastAsia="Palatino Linotype" w:ascii="Palatino Linotype"/>
          <w:color w:val="00AAAA"/>
          <w:spacing w:val="-5"/>
          <w:w w:val="103"/>
          <w:position w:val="-4"/>
          <w:sz w:val="38"/>
          <w:szCs w:val="38"/>
        </w:rPr>
        <w:t>u</w:t>
      </w:r>
      <w:r>
        <w:rPr>
          <w:rFonts w:cs="Palatino Linotype" w:hAnsi="Palatino Linotype" w:eastAsia="Palatino Linotype" w:ascii="Palatino Linotype"/>
          <w:color w:val="00AAAA"/>
          <w:spacing w:val="-5"/>
          <w:w w:val="103"/>
          <w:position w:val="-4"/>
          <w:sz w:val="38"/>
          <w:szCs w:val="38"/>
        </w:rPr>
        <w:t>p</w:t>
      </w:r>
      <w:r>
        <w:rPr>
          <w:rFonts w:cs="Palatino Linotype" w:hAnsi="Palatino Linotype" w:eastAsia="Palatino Linotype" w:ascii="Palatino Linotype"/>
          <w:color w:val="00AAAA"/>
          <w:spacing w:val="-5"/>
          <w:w w:val="88"/>
          <w:position w:val="-4"/>
          <w:sz w:val="38"/>
          <w:szCs w:val="38"/>
        </w:rPr>
        <w:t>i</w:t>
      </w:r>
      <w:r>
        <w:rPr>
          <w:rFonts w:cs="Palatino Linotype" w:hAnsi="Palatino Linotype" w:eastAsia="Palatino Linotype" w:ascii="Palatino Linotype"/>
          <w:color w:val="00AAAA"/>
          <w:spacing w:val="5"/>
          <w:w w:val="107"/>
          <w:position w:val="-4"/>
          <w:sz w:val="38"/>
          <w:szCs w:val="38"/>
        </w:rPr>
        <w:t>.</w:t>
      </w:r>
      <w:r>
        <w:rPr>
          <w:rFonts w:cs="Palatino Linotype" w:hAnsi="Palatino Linotype" w:eastAsia="Palatino Linotype" w:ascii="Palatino Linotype"/>
          <w:color w:val="00AAAA"/>
          <w:spacing w:val="0"/>
          <w:w w:val="118"/>
          <w:position w:val="-4"/>
          <w:sz w:val="38"/>
          <w:szCs w:val="38"/>
        </w:rPr>
        <w:t>e</w:t>
      </w:r>
      <w:r>
        <w:rPr>
          <w:rFonts w:cs="Palatino Linotype" w:hAnsi="Palatino Linotype" w:eastAsia="Palatino Linotype" w:ascii="Palatino Linotype"/>
          <w:color w:val="00AAAA"/>
          <w:spacing w:val="-5"/>
          <w:w w:val="101"/>
          <w:position w:val="-4"/>
          <w:sz w:val="38"/>
          <w:szCs w:val="38"/>
        </w:rPr>
        <w:t>d</w:t>
      </w:r>
      <w:r>
        <w:rPr>
          <w:rFonts w:cs="Palatino Linotype" w:hAnsi="Palatino Linotype" w:eastAsia="Palatino Linotype" w:ascii="Palatino Linotype"/>
          <w:color w:val="00AAAA"/>
          <w:spacing w:val="0"/>
          <w:w w:val="103"/>
          <w:position w:val="-4"/>
          <w:sz w:val="38"/>
          <w:szCs w:val="38"/>
        </w:rPr>
        <w:t>u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8"/>
          <w:szCs w:val="38"/>
        </w:rPr>
      </w:r>
    </w:p>
    <w:p>
      <w:pPr>
        <w:rPr>
          <w:rFonts w:cs="Palatino Linotype" w:hAnsi="Palatino Linotype" w:eastAsia="Palatino Linotype" w:ascii="Palatino Linotype"/>
          <w:sz w:val="36"/>
          <w:szCs w:val="36"/>
        </w:rPr>
        <w:jc w:val="left"/>
        <w:spacing w:lineRule="exact" w:line="320"/>
        <w:ind w:left="1006"/>
      </w:pPr>
      <w:r>
        <w:rPr>
          <w:rFonts w:cs="Palatino Linotype" w:hAnsi="Palatino Linotype" w:eastAsia="Palatino Linotype" w:ascii="Palatino Linotype"/>
          <w:color w:val="777777"/>
          <w:spacing w:val="-1"/>
          <w:w w:val="82"/>
          <w:position w:val="1"/>
          <w:sz w:val="22"/>
          <w:szCs w:val="22"/>
        </w:rPr>
        <w:t>I</w:t>
      </w:r>
      <w:r>
        <w:rPr>
          <w:rFonts w:cs="Palatino Linotype" w:hAnsi="Palatino Linotype" w:eastAsia="Palatino Linotype" w:ascii="Palatino Linotype"/>
          <w:color w:val="777777"/>
          <w:spacing w:val="0"/>
          <w:w w:val="105"/>
          <w:position w:val="1"/>
          <w:sz w:val="22"/>
          <w:szCs w:val="22"/>
        </w:rPr>
        <w:t>n</w:t>
      </w:r>
      <w:r>
        <w:rPr>
          <w:rFonts w:cs="Palatino Linotype" w:hAnsi="Palatino Linotype" w:eastAsia="Palatino Linotype" w:ascii="Palatino Linotype"/>
          <w:color w:val="777777"/>
          <w:spacing w:val="-3"/>
          <w:w w:val="108"/>
          <w:position w:val="1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777777"/>
          <w:spacing w:val="-3"/>
          <w:w w:val="117"/>
          <w:position w:val="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777777"/>
          <w:spacing w:val="0"/>
          <w:w w:val="103"/>
          <w:position w:val="1"/>
          <w:sz w:val="22"/>
          <w:szCs w:val="22"/>
        </w:rPr>
        <w:t>r</w:t>
      </w:r>
      <w:r>
        <w:rPr>
          <w:rFonts w:cs="Palatino Linotype" w:hAnsi="Palatino Linotype" w:eastAsia="Palatino Linotype" w:ascii="Palatino Linotype"/>
          <w:color w:val="777777"/>
          <w:spacing w:val="0"/>
          <w:w w:val="105"/>
          <w:position w:val="1"/>
          <w:sz w:val="22"/>
          <w:szCs w:val="22"/>
        </w:rPr>
        <w:t>n</w:t>
      </w:r>
      <w:r>
        <w:rPr>
          <w:rFonts w:cs="Palatino Linotype" w:hAnsi="Palatino Linotype" w:eastAsia="Palatino Linotype" w:ascii="Palatino Linotype"/>
          <w:color w:val="777777"/>
          <w:spacing w:val="-3"/>
          <w:w w:val="117"/>
          <w:position w:val="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777777"/>
          <w:spacing w:val="0"/>
          <w:w w:val="108"/>
          <w:position w:val="1"/>
          <w:sz w:val="22"/>
          <w:szCs w:val="22"/>
        </w:rPr>
        <w:t>t</w:t>
      </w:r>
      <w:r>
        <w:rPr>
          <w:rFonts w:cs="Palatino Linotype" w:hAnsi="Palatino Linotype" w:eastAsia="Palatino Linotype" w:ascii="Palatino Linotype"/>
          <w:color w:val="777777"/>
          <w:spacing w:val="2"/>
          <w:w w:val="100"/>
          <w:position w:val="1"/>
          <w:sz w:val="22"/>
          <w:szCs w:val="22"/>
        </w:rPr>
        <w:t> </w:t>
      </w:r>
      <w:r>
        <w:rPr>
          <w:rFonts w:cs="Palatino Linotype" w:hAnsi="Palatino Linotype" w:eastAsia="Palatino Linotype" w:ascii="Palatino Linotype"/>
          <w:color w:val="777777"/>
          <w:spacing w:val="-1"/>
          <w:w w:val="100"/>
          <w:position w:val="1"/>
          <w:sz w:val="22"/>
          <w:szCs w:val="22"/>
        </w:rPr>
        <w:t>S</w:t>
      </w:r>
      <w:r>
        <w:rPr>
          <w:rFonts w:cs="Palatino Linotype" w:hAnsi="Palatino Linotype" w:eastAsia="Palatino Linotype" w:ascii="Palatino Linotype"/>
          <w:color w:val="777777"/>
          <w:spacing w:val="2"/>
          <w:w w:val="100"/>
          <w:position w:val="1"/>
          <w:sz w:val="22"/>
          <w:szCs w:val="22"/>
        </w:rPr>
        <w:t>o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u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r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c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e</w:t>
      </w:r>
      <w:r>
        <w:rPr>
          <w:rFonts w:cs="Palatino Linotype" w:hAnsi="Palatino Linotype" w:eastAsia="Palatino Linotype" w:ascii="Palatino Linotype"/>
          <w:color w:val="777777"/>
          <w:spacing w:val="0"/>
          <w:w w:val="100"/>
          <w:position w:val="1"/>
          <w:sz w:val="22"/>
          <w:szCs w:val="22"/>
        </w:rPr>
        <w:t>                                                                                                                                           </w:t>
      </w:r>
      <w:r>
        <w:rPr>
          <w:rFonts w:cs="Palatino Linotype" w:hAnsi="Palatino Linotype" w:eastAsia="Palatino Linotype" w:ascii="Palatino Linotype"/>
          <w:color w:val="777777"/>
          <w:spacing w:val="29"/>
          <w:w w:val="100"/>
          <w:position w:val="1"/>
          <w:sz w:val="22"/>
          <w:szCs w:val="22"/>
        </w:rPr>
        <w:t> </w:t>
      </w:r>
      <w:r>
        <w:rPr>
          <w:rFonts w:cs="Palatino Linotype" w:hAnsi="Palatino Linotype" w:eastAsia="Palatino Linotype" w:ascii="Palatino Linotype"/>
          <w:color w:val="333333"/>
          <w:spacing w:val="0"/>
          <w:w w:val="100"/>
          <w:position w:val="4"/>
          <w:sz w:val="36"/>
          <w:szCs w:val="36"/>
        </w:rPr>
        <w:t>%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2240" w:h="15840"/>
          <w:pgMar w:top="0" w:bottom="0" w:left="800" w:right="760"/>
        </w:sectPr>
      </w:pPr>
      <w:r>
        <w:rPr>
          <w:sz w:val="20"/>
          <w:szCs w:val="20"/>
        </w:rPr>
      </w:r>
    </w:p>
    <w:p>
      <w:pPr>
        <w:rPr>
          <w:rFonts w:cs="Palatino Linotype" w:hAnsi="Palatino Linotype" w:eastAsia="Palatino Linotype" w:ascii="Palatino Linotype"/>
          <w:sz w:val="21"/>
          <w:szCs w:val="21"/>
        </w:rPr>
        <w:jc w:val="left"/>
        <w:spacing w:before="1"/>
        <w:ind w:left="180" w:right="-62"/>
      </w:pPr>
      <w:r>
        <w:pict>
          <v:group style="position:absolute;margin-left:34.0054pt;margin-top:530.576pt;width:534.48pt;height:0pt;mso-position-horizontal-relative:page;mso-position-vertical-relative:page;z-index:-108" coordorigin="680,10612" coordsize="10690,0">
            <v:shape style="position:absolute;left:680;top:10612;width:10690;height:0" coordorigin="680,10612" coordsize="10690,0" path="m680,10612l11370,10612e" filled="f" stroked="t" strokeweight="0.850674pt" strokecolor="#CCCCCC">
              <v:path arrowok="t"/>
            </v:shape>
            <w10:wrap type="none"/>
          </v:group>
        </w:pict>
      </w:r>
      <w:r>
        <w:pict>
          <v:group style="position:absolute;margin-left:34.0054pt;margin-top:454.758pt;width:534.48pt;height:0pt;mso-position-horizontal-relative:page;mso-position-vertical-relative:page;z-index:-109" coordorigin="680,9095" coordsize="10690,0">
            <v:shape style="position:absolute;left:680;top:9095;width:10690;height:0" coordorigin="680,9095" coordsize="10690,0" path="m680,9095l11370,9095e" filled="f" stroked="t" strokeweight="0.850674pt" strokecolor="#999999">
              <v:path arrowok="t"/>
            </v:shape>
            <w10:wrap type="none"/>
          </v:group>
        </w:pict>
      </w:r>
      <w:r>
        <w:pict>
          <v:group style="position:absolute;margin-left:34.0054pt;margin-top:393.954pt;width:534.48pt;height:0pt;mso-position-horizontal-relative:page;mso-position-vertical-relative:page;z-index:-110" coordorigin="680,7879" coordsize="10690,0">
            <v:shape style="position:absolute;left:680;top:7879;width:10690;height:0" coordorigin="680,7879" coordsize="10690,0" path="m680,7879l11370,7879e" filled="f" stroked="t" strokeweight="0.850674pt" strokecolor="#999999">
              <v:path arrowok="t"/>
            </v:shape>
            <w10:wrap type="none"/>
          </v:group>
        </w:pict>
      </w:r>
      <w:r>
        <w:pict>
          <v:group style="position:absolute;margin-left:34.0054pt;margin-top:333.149pt;width:534.48pt;height:0pt;mso-position-horizontal-relative:page;mso-position-vertical-relative:page;z-index:-111" coordorigin="680,6663" coordsize="10690,0">
            <v:shape style="position:absolute;left:680;top:6663;width:10690;height:0" coordorigin="680,6663" coordsize="10690,0" path="m680,6663l11370,6663e" filled="f" stroked="t" strokeweight="0.850674pt" strokecolor="#999999">
              <v:path arrowok="t"/>
            </v:shape>
            <w10:wrap type="none"/>
          </v:group>
        </w:pict>
      </w:r>
      <w:r>
        <w:pict>
          <v:group style="position:absolute;margin-left:34.0054pt;margin-top:272.345pt;width:534.48pt;height:0pt;mso-position-horizontal-relative:page;mso-position-vertical-relative:page;z-index:-112" coordorigin="680,5447" coordsize="10690,0">
            <v:shape style="position:absolute;left:680;top:5447;width:10690;height:0" coordorigin="680,5447" coordsize="10690,0" path="m680,5447l11370,5447e" filled="f" stroked="t" strokeweight="0.850674pt" strokecolor="#999999">
              <v:path arrowok="t"/>
            </v:shape>
            <w10:wrap type="none"/>
          </v:group>
        </w:pict>
      </w:r>
      <w:r>
        <w:pict>
          <v:group style="position:absolute;margin-left:34.0054pt;margin-top:191.272pt;width:534.48pt;height:0pt;mso-position-horizontal-relative:page;mso-position-vertical-relative:page;z-index:-113" coordorigin="680,3825" coordsize="10690,0">
            <v:shape style="position:absolute;left:680;top:3825;width:10690;height:0" coordorigin="680,3825" coordsize="10690,0" path="m680,3825l11370,3825e" filled="f" stroked="t" strokeweight="0.850674pt" strokecolor="#999999">
              <v:path arrowok="t"/>
            </v:shape>
            <w10:wrap type="none"/>
          </v:group>
        </w:pict>
      </w:r>
      <w:r>
        <w:pict>
          <v:group style="position:absolute;margin-left:34.0054pt;margin-top:169.127pt;width:534.48pt;height:0pt;mso-position-horizontal-relative:page;mso-position-vertical-relative:page;z-index:-114" coordorigin="680,3383" coordsize="10690,0">
            <v:shape style="position:absolute;left:680;top:3383;width:10690;height:0" coordorigin="680,3383" coordsize="10690,0" path="m680,3383l11370,3383e" filled="f" stroked="t" strokeweight="1.60135pt" strokecolor="#999999">
              <v:path arrowok="t"/>
            </v:shape>
            <w10:wrap type="none"/>
          </v:group>
        </w:pict>
      </w:r>
      <w:r>
        <w:pict>
          <v:group style="position:absolute;margin-left:34.0054pt;margin-top:77.1694pt;width:534.48pt;height:0pt;mso-position-horizontal-relative:page;mso-position-vertical-relative:page;z-index:-115" coordorigin="680,1543" coordsize="10690,0">
            <v:shape style="position:absolute;left:680;top:1543;width:10690;height:0" coordorigin="680,1543" coordsize="10690,0" path="m680,1543l11370,1543e" filled="f" stroked="t" strokeweight="0.850674pt" strokecolor="#999999">
              <v:path arrowok="t"/>
            </v:shape>
            <w10:wrap type="none"/>
          </v:group>
        </w:pict>
      </w:r>
      <w:r>
        <w:pict>
          <v:group style="position:absolute;margin-left:34.0054pt;margin-top:55.0245pt;width:534.48pt;height:0pt;mso-position-horizontal-relative:page;mso-position-vertical-relative:page;z-index:-116" coordorigin="680,1100" coordsize="10690,0">
            <v:shape style="position:absolute;left:680;top:1100;width:10690;height:0" coordorigin="680,1100" coordsize="10690,0" path="m680,1100l11370,1100e" filled="f" stroked="t" strokeweight="1.60135pt" strokecolor="#999999">
              <v:path arrowok="t"/>
            </v:shape>
            <w10:wrap type="none"/>
          </v:group>
        </w:pict>
      </w:r>
      <w:r>
        <w:rPr>
          <w:rFonts w:cs="Palatino Linotype" w:hAnsi="Palatino Linotype" w:eastAsia="Palatino Linotype" w:ascii="Palatino Linotype"/>
          <w:color w:val="666666"/>
          <w:spacing w:val="3"/>
          <w:w w:val="100"/>
          <w:sz w:val="21"/>
          <w:szCs w:val="21"/>
        </w:rPr>
        <w:t>E</w:t>
      </w:r>
      <w:r>
        <w:rPr>
          <w:rFonts w:cs="Palatino Linotype" w:hAnsi="Palatino Linotype" w:eastAsia="Palatino Linotype" w:ascii="Palatino Linotype"/>
          <w:color w:val="666666"/>
          <w:spacing w:val="-5"/>
          <w:w w:val="100"/>
          <w:sz w:val="21"/>
          <w:szCs w:val="21"/>
        </w:rPr>
        <w:t>x</w:t>
      </w:r>
      <w:r>
        <w:rPr>
          <w:rFonts w:cs="Palatino Linotype" w:hAnsi="Palatino Linotype" w:eastAsia="Palatino Linotype" w:ascii="Palatino Linotype"/>
          <w:color w:val="666666"/>
          <w:spacing w:val="5"/>
          <w:w w:val="100"/>
          <w:sz w:val="21"/>
          <w:szCs w:val="21"/>
        </w:rPr>
        <w:t>c</w:t>
      </w:r>
      <w:r>
        <w:rPr>
          <w:rFonts w:cs="Palatino Linotype" w:hAnsi="Palatino Linotype" w:eastAsia="Palatino Linotype" w:ascii="Palatino Linotype"/>
          <w:color w:val="666666"/>
          <w:spacing w:val="7"/>
          <w:w w:val="100"/>
          <w:sz w:val="21"/>
          <w:szCs w:val="21"/>
        </w:rPr>
        <w:t>l</w:t>
      </w:r>
      <w:r>
        <w:rPr>
          <w:rFonts w:cs="Palatino Linotype" w:hAnsi="Palatino Linotype" w:eastAsia="Palatino Linotype" w:ascii="Palatino Linotype"/>
          <w:color w:val="666666"/>
          <w:spacing w:val="6"/>
          <w:w w:val="100"/>
          <w:sz w:val="21"/>
          <w:szCs w:val="21"/>
        </w:rPr>
        <w:t>u</w:t>
      </w:r>
      <w:r>
        <w:rPr>
          <w:rFonts w:cs="Palatino Linotype" w:hAnsi="Palatino Linotype" w:eastAsia="Palatino Linotype" w:ascii="Palatino Linotype"/>
          <w:color w:val="666666"/>
          <w:spacing w:val="6"/>
          <w:w w:val="100"/>
          <w:sz w:val="21"/>
          <w:szCs w:val="21"/>
        </w:rPr>
        <w:t>d</w:t>
      </w:r>
      <w:r>
        <w:rPr>
          <w:rFonts w:cs="Palatino Linotype" w:hAnsi="Palatino Linotype" w:eastAsia="Palatino Linotype" w:ascii="Palatino Linotype"/>
          <w:color w:val="666666"/>
          <w:spacing w:val="0"/>
          <w:w w:val="100"/>
          <w:sz w:val="21"/>
          <w:szCs w:val="21"/>
        </w:rPr>
        <w:t>e</w:t>
      </w:r>
      <w:r>
        <w:rPr>
          <w:rFonts w:cs="Palatino Linotype" w:hAnsi="Palatino Linotype" w:eastAsia="Palatino Linotype" w:ascii="Palatino Linotype"/>
          <w:color w:val="666666"/>
          <w:spacing w:val="16"/>
          <w:w w:val="100"/>
          <w:sz w:val="21"/>
          <w:szCs w:val="21"/>
        </w:rPr>
        <w:t> </w:t>
      </w:r>
      <w:r>
        <w:rPr>
          <w:rFonts w:cs="Palatino Linotype" w:hAnsi="Palatino Linotype" w:eastAsia="Palatino Linotype" w:ascii="Palatino Linotype"/>
          <w:color w:val="666666"/>
          <w:spacing w:val="6"/>
          <w:w w:val="100"/>
          <w:sz w:val="21"/>
          <w:szCs w:val="21"/>
        </w:rPr>
        <w:t>q</w:t>
      </w:r>
      <w:r>
        <w:rPr>
          <w:rFonts w:cs="Palatino Linotype" w:hAnsi="Palatino Linotype" w:eastAsia="Palatino Linotype" w:ascii="Palatino Linotype"/>
          <w:color w:val="666666"/>
          <w:spacing w:val="6"/>
          <w:w w:val="100"/>
          <w:sz w:val="21"/>
          <w:szCs w:val="21"/>
        </w:rPr>
        <w:t>u</w:t>
      </w:r>
      <w:r>
        <w:rPr>
          <w:rFonts w:cs="Palatino Linotype" w:hAnsi="Palatino Linotype" w:eastAsia="Palatino Linotype" w:ascii="Palatino Linotype"/>
          <w:color w:val="666666"/>
          <w:spacing w:val="-7"/>
          <w:w w:val="100"/>
          <w:sz w:val="21"/>
          <w:szCs w:val="21"/>
        </w:rPr>
        <w:t>o</w:t>
      </w:r>
      <w:r>
        <w:rPr>
          <w:rFonts w:cs="Palatino Linotype" w:hAnsi="Palatino Linotype" w:eastAsia="Palatino Linotype" w:ascii="Palatino Linotype"/>
          <w:color w:val="666666"/>
          <w:spacing w:val="1"/>
          <w:w w:val="100"/>
          <w:sz w:val="21"/>
          <w:szCs w:val="21"/>
        </w:rPr>
        <w:t>t</w:t>
      </w:r>
      <w:r>
        <w:rPr>
          <w:rFonts w:cs="Palatino Linotype" w:hAnsi="Palatino Linotype" w:eastAsia="Palatino Linotype" w:ascii="Palatino Linotype"/>
          <w:color w:val="666666"/>
          <w:spacing w:val="2"/>
          <w:w w:val="100"/>
          <w:sz w:val="21"/>
          <w:szCs w:val="21"/>
        </w:rPr>
        <w:t>e</w:t>
      </w:r>
      <w:r>
        <w:rPr>
          <w:rFonts w:cs="Palatino Linotype" w:hAnsi="Palatino Linotype" w:eastAsia="Palatino Linotype" w:ascii="Palatino Linotype"/>
          <w:color w:val="666666"/>
          <w:spacing w:val="0"/>
          <w:w w:val="100"/>
          <w:sz w:val="21"/>
          <w:szCs w:val="21"/>
        </w:rPr>
        <w:t>s</w:t>
      </w:r>
      <w:r>
        <w:rPr>
          <w:rFonts w:cs="Palatino Linotype" w:hAnsi="Palatino Linotype" w:eastAsia="Palatino Linotype" w:ascii="Palatino Linotype"/>
          <w:color w:val="666666"/>
          <w:spacing w:val="0"/>
          <w:w w:val="100"/>
          <w:sz w:val="21"/>
          <w:szCs w:val="21"/>
        </w:rPr>
        <w:t>               </w:t>
      </w:r>
      <w:r>
        <w:rPr>
          <w:rFonts w:cs="Palatino Linotype" w:hAnsi="Palatino Linotype" w:eastAsia="Palatino Linotype" w:ascii="Palatino Linotype"/>
          <w:color w:val="666666"/>
          <w:spacing w:val="48"/>
          <w:w w:val="100"/>
          <w:sz w:val="21"/>
          <w:szCs w:val="21"/>
        </w:rPr>
        <w:t> </w:t>
      </w:r>
      <w:r>
        <w:rPr>
          <w:rFonts w:cs="Palatino Linotype" w:hAnsi="Palatino Linotype" w:eastAsia="Palatino Linotype" w:ascii="Palatino Linotype"/>
          <w:color w:val="999999"/>
          <w:spacing w:val="1"/>
          <w:w w:val="99"/>
          <w:sz w:val="21"/>
          <w:szCs w:val="21"/>
        </w:rPr>
        <w:t>O</w:t>
      </w:r>
      <w:r>
        <w:rPr>
          <w:rFonts w:cs="Palatino Linotype" w:hAnsi="Palatino Linotype" w:eastAsia="Palatino Linotype" w:ascii="Palatino Linotype"/>
          <w:color w:val="999999"/>
          <w:spacing w:val="0"/>
          <w:w w:val="105"/>
          <w:sz w:val="21"/>
          <w:szCs w:val="21"/>
        </w:rPr>
        <w:t>n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sz w:val="21"/>
          <w:szCs w:val="21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Palatino Linotype" w:hAnsi="Palatino Linotype" w:eastAsia="Palatino Linotype" w:ascii="Palatino Linotype"/>
          <w:sz w:val="21"/>
          <w:szCs w:val="21"/>
        </w:rPr>
        <w:jc w:val="left"/>
        <w:ind w:left="180" w:right="-52"/>
      </w:pPr>
      <w:r>
        <w:rPr>
          <w:rFonts w:cs="Palatino Linotype" w:hAnsi="Palatino Linotype" w:eastAsia="Palatino Linotype" w:ascii="Palatino Linotype"/>
          <w:color w:val="666666"/>
          <w:spacing w:val="3"/>
          <w:w w:val="100"/>
          <w:sz w:val="21"/>
          <w:szCs w:val="21"/>
        </w:rPr>
        <w:t>E</w:t>
      </w:r>
      <w:r>
        <w:rPr>
          <w:rFonts w:cs="Palatino Linotype" w:hAnsi="Palatino Linotype" w:eastAsia="Palatino Linotype" w:ascii="Palatino Linotype"/>
          <w:color w:val="666666"/>
          <w:spacing w:val="-5"/>
          <w:w w:val="100"/>
          <w:sz w:val="21"/>
          <w:szCs w:val="21"/>
        </w:rPr>
        <w:t>x</w:t>
      </w:r>
      <w:r>
        <w:rPr>
          <w:rFonts w:cs="Palatino Linotype" w:hAnsi="Palatino Linotype" w:eastAsia="Palatino Linotype" w:ascii="Palatino Linotype"/>
          <w:color w:val="666666"/>
          <w:spacing w:val="5"/>
          <w:w w:val="100"/>
          <w:sz w:val="21"/>
          <w:szCs w:val="21"/>
        </w:rPr>
        <w:t>c</w:t>
      </w:r>
      <w:r>
        <w:rPr>
          <w:rFonts w:cs="Palatino Linotype" w:hAnsi="Palatino Linotype" w:eastAsia="Palatino Linotype" w:ascii="Palatino Linotype"/>
          <w:color w:val="666666"/>
          <w:spacing w:val="7"/>
          <w:w w:val="100"/>
          <w:sz w:val="21"/>
          <w:szCs w:val="21"/>
        </w:rPr>
        <w:t>l</w:t>
      </w:r>
      <w:r>
        <w:rPr>
          <w:rFonts w:cs="Palatino Linotype" w:hAnsi="Palatino Linotype" w:eastAsia="Palatino Linotype" w:ascii="Palatino Linotype"/>
          <w:color w:val="666666"/>
          <w:spacing w:val="6"/>
          <w:w w:val="100"/>
          <w:sz w:val="21"/>
          <w:szCs w:val="21"/>
        </w:rPr>
        <w:t>u</w:t>
      </w:r>
      <w:r>
        <w:rPr>
          <w:rFonts w:cs="Palatino Linotype" w:hAnsi="Palatino Linotype" w:eastAsia="Palatino Linotype" w:ascii="Palatino Linotype"/>
          <w:color w:val="666666"/>
          <w:spacing w:val="6"/>
          <w:w w:val="100"/>
          <w:sz w:val="21"/>
          <w:szCs w:val="21"/>
        </w:rPr>
        <w:t>d</w:t>
      </w:r>
      <w:r>
        <w:rPr>
          <w:rFonts w:cs="Palatino Linotype" w:hAnsi="Palatino Linotype" w:eastAsia="Palatino Linotype" w:ascii="Palatino Linotype"/>
          <w:color w:val="666666"/>
          <w:spacing w:val="0"/>
          <w:w w:val="100"/>
          <w:sz w:val="21"/>
          <w:szCs w:val="21"/>
        </w:rPr>
        <w:t>e</w:t>
      </w:r>
      <w:r>
        <w:rPr>
          <w:rFonts w:cs="Palatino Linotype" w:hAnsi="Palatino Linotype" w:eastAsia="Palatino Linotype" w:ascii="Palatino Linotype"/>
          <w:color w:val="666666"/>
          <w:spacing w:val="16"/>
          <w:w w:val="100"/>
          <w:sz w:val="21"/>
          <w:szCs w:val="21"/>
        </w:rPr>
        <w:t> </w:t>
      </w:r>
      <w:r>
        <w:rPr>
          <w:rFonts w:cs="Palatino Linotype" w:hAnsi="Palatino Linotype" w:eastAsia="Palatino Linotype" w:ascii="Palatino Linotype"/>
          <w:color w:val="666666"/>
          <w:spacing w:val="6"/>
          <w:w w:val="100"/>
          <w:sz w:val="21"/>
          <w:szCs w:val="21"/>
        </w:rPr>
        <w:t>b</w:t>
      </w:r>
      <w:r>
        <w:rPr>
          <w:rFonts w:cs="Palatino Linotype" w:hAnsi="Palatino Linotype" w:eastAsia="Palatino Linotype" w:ascii="Palatino Linotype"/>
          <w:color w:val="666666"/>
          <w:spacing w:val="7"/>
          <w:w w:val="100"/>
          <w:sz w:val="21"/>
          <w:szCs w:val="21"/>
        </w:rPr>
        <w:t>i</w:t>
      </w:r>
      <w:r>
        <w:rPr>
          <w:rFonts w:cs="Palatino Linotype" w:hAnsi="Palatino Linotype" w:eastAsia="Palatino Linotype" w:ascii="Palatino Linotype"/>
          <w:color w:val="666666"/>
          <w:spacing w:val="6"/>
          <w:w w:val="100"/>
          <w:sz w:val="21"/>
          <w:szCs w:val="21"/>
        </w:rPr>
        <w:t>b</w:t>
      </w:r>
      <w:r>
        <w:rPr>
          <w:rFonts w:cs="Palatino Linotype" w:hAnsi="Palatino Linotype" w:eastAsia="Palatino Linotype" w:ascii="Palatino Linotype"/>
          <w:color w:val="666666"/>
          <w:spacing w:val="7"/>
          <w:w w:val="100"/>
          <w:sz w:val="21"/>
          <w:szCs w:val="21"/>
        </w:rPr>
        <w:t>l</w:t>
      </w:r>
      <w:r>
        <w:rPr>
          <w:rFonts w:cs="Palatino Linotype" w:hAnsi="Palatino Linotype" w:eastAsia="Palatino Linotype" w:ascii="Palatino Linotype"/>
          <w:color w:val="666666"/>
          <w:spacing w:val="7"/>
          <w:w w:val="100"/>
          <w:sz w:val="21"/>
          <w:szCs w:val="21"/>
        </w:rPr>
        <w:t>i</w:t>
      </w:r>
      <w:r>
        <w:rPr>
          <w:rFonts w:cs="Palatino Linotype" w:hAnsi="Palatino Linotype" w:eastAsia="Palatino Linotype" w:ascii="Palatino Linotype"/>
          <w:color w:val="666666"/>
          <w:spacing w:val="-7"/>
          <w:w w:val="100"/>
          <w:sz w:val="21"/>
          <w:szCs w:val="21"/>
        </w:rPr>
        <w:t>o</w:t>
      </w:r>
      <w:r>
        <w:rPr>
          <w:rFonts w:cs="Palatino Linotype" w:hAnsi="Palatino Linotype" w:eastAsia="Palatino Linotype" w:ascii="Palatino Linotype"/>
          <w:color w:val="666666"/>
          <w:spacing w:val="5"/>
          <w:w w:val="100"/>
          <w:sz w:val="21"/>
          <w:szCs w:val="21"/>
        </w:rPr>
        <w:t>g</w:t>
      </w:r>
      <w:r>
        <w:rPr>
          <w:rFonts w:cs="Palatino Linotype" w:hAnsi="Palatino Linotype" w:eastAsia="Palatino Linotype" w:ascii="Palatino Linotype"/>
          <w:color w:val="666666"/>
          <w:spacing w:val="4"/>
          <w:w w:val="100"/>
          <w:sz w:val="21"/>
          <w:szCs w:val="21"/>
        </w:rPr>
        <w:t>r</w:t>
      </w:r>
      <w:r>
        <w:rPr>
          <w:rFonts w:cs="Palatino Linotype" w:hAnsi="Palatino Linotype" w:eastAsia="Palatino Linotype" w:ascii="Palatino Linotype"/>
          <w:color w:val="666666"/>
          <w:spacing w:val="3"/>
          <w:w w:val="100"/>
          <w:sz w:val="21"/>
          <w:szCs w:val="21"/>
        </w:rPr>
        <w:t>a</w:t>
      </w:r>
      <w:r>
        <w:rPr>
          <w:rFonts w:cs="Palatino Linotype" w:hAnsi="Palatino Linotype" w:eastAsia="Palatino Linotype" w:ascii="Palatino Linotype"/>
          <w:color w:val="666666"/>
          <w:spacing w:val="6"/>
          <w:w w:val="100"/>
          <w:sz w:val="21"/>
          <w:szCs w:val="21"/>
        </w:rPr>
        <w:t>p</w:t>
      </w:r>
      <w:r>
        <w:rPr>
          <w:rFonts w:cs="Palatino Linotype" w:hAnsi="Palatino Linotype" w:eastAsia="Palatino Linotype" w:ascii="Palatino Linotype"/>
          <w:color w:val="666666"/>
          <w:spacing w:val="6"/>
          <w:w w:val="100"/>
          <w:sz w:val="21"/>
          <w:szCs w:val="21"/>
        </w:rPr>
        <w:t>h</w:t>
      </w:r>
      <w:r>
        <w:rPr>
          <w:rFonts w:cs="Palatino Linotype" w:hAnsi="Palatino Linotype" w:eastAsia="Palatino Linotype" w:ascii="Palatino Linotype"/>
          <w:color w:val="666666"/>
          <w:spacing w:val="0"/>
          <w:w w:val="100"/>
          <w:sz w:val="21"/>
          <w:szCs w:val="21"/>
        </w:rPr>
        <w:t>y</w:t>
      </w:r>
      <w:r>
        <w:rPr>
          <w:rFonts w:cs="Palatino Linotype" w:hAnsi="Palatino Linotype" w:eastAsia="Palatino Linotype" w:ascii="Palatino Linotype"/>
          <w:color w:val="666666"/>
          <w:spacing w:val="0"/>
          <w:w w:val="100"/>
          <w:sz w:val="21"/>
          <w:szCs w:val="21"/>
        </w:rPr>
        <w:t>   </w:t>
      </w:r>
      <w:r>
        <w:rPr>
          <w:rFonts w:cs="Palatino Linotype" w:hAnsi="Palatino Linotype" w:eastAsia="Palatino Linotype" w:ascii="Palatino Linotype"/>
          <w:color w:val="666666"/>
          <w:spacing w:val="46"/>
          <w:w w:val="100"/>
          <w:sz w:val="21"/>
          <w:szCs w:val="21"/>
        </w:rPr>
        <w:t> </w:t>
      </w:r>
      <w:r>
        <w:rPr>
          <w:rFonts w:cs="Palatino Linotype" w:hAnsi="Palatino Linotype" w:eastAsia="Palatino Linotype" w:ascii="Palatino Linotype"/>
          <w:color w:val="999999"/>
          <w:spacing w:val="1"/>
          <w:w w:val="99"/>
          <w:sz w:val="21"/>
          <w:szCs w:val="21"/>
        </w:rPr>
        <w:t>O</w:t>
      </w:r>
      <w:r>
        <w:rPr>
          <w:rFonts w:cs="Palatino Linotype" w:hAnsi="Palatino Linotype" w:eastAsia="Palatino Linotype" w:ascii="Palatino Linotype"/>
          <w:color w:val="999999"/>
          <w:spacing w:val="0"/>
          <w:w w:val="105"/>
          <w:sz w:val="21"/>
          <w:szCs w:val="21"/>
        </w:rPr>
        <w:t>n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sz w:val="21"/>
          <w:szCs w:val="21"/>
        </w:rPr>
      </w:r>
    </w:p>
    <w:p>
      <w:pPr>
        <w:rPr>
          <w:rFonts w:cs="Palatino Linotype" w:hAnsi="Palatino Linotype" w:eastAsia="Palatino Linotype" w:ascii="Palatino Linotype"/>
          <w:sz w:val="21"/>
          <w:szCs w:val="21"/>
        </w:rPr>
        <w:jc w:val="left"/>
        <w:spacing w:before="1"/>
      </w:pPr>
      <w:r>
        <w:br w:type="column"/>
      </w:r>
      <w:r>
        <w:rPr>
          <w:rFonts w:cs="Palatino Linotype" w:hAnsi="Palatino Linotype" w:eastAsia="Palatino Linotype" w:ascii="Palatino Linotype"/>
          <w:color w:val="666666"/>
          <w:spacing w:val="3"/>
          <w:w w:val="100"/>
          <w:sz w:val="21"/>
          <w:szCs w:val="21"/>
        </w:rPr>
        <w:t>E</w:t>
      </w:r>
      <w:r>
        <w:rPr>
          <w:rFonts w:cs="Palatino Linotype" w:hAnsi="Palatino Linotype" w:eastAsia="Palatino Linotype" w:ascii="Palatino Linotype"/>
          <w:color w:val="666666"/>
          <w:spacing w:val="-5"/>
          <w:w w:val="100"/>
          <w:sz w:val="21"/>
          <w:szCs w:val="21"/>
        </w:rPr>
        <w:t>x</w:t>
      </w:r>
      <w:r>
        <w:rPr>
          <w:rFonts w:cs="Palatino Linotype" w:hAnsi="Palatino Linotype" w:eastAsia="Palatino Linotype" w:ascii="Palatino Linotype"/>
          <w:color w:val="666666"/>
          <w:spacing w:val="5"/>
          <w:w w:val="100"/>
          <w:sz w:val="21"/>
          <w:szCs w:val="21"/>
        </w:rPr>
        <w:t>c</w:t>
      </w:r>
      <w:r>
        <w:rPr>
          <w:rFonts w:cs="Palatino Linotype" w:hAnsi="Palatino Linotype" w:eastAsia="Palatino Linotype" w:ascii="Palatino Linotype"/>
          <w:color w:val="666666"/>
          <w:spacing w:val="7"/>
          <w:w w:val="100"/>
          <w:sz w:val="21"/>
          <w:szCs w:val="21"/>
        </w:rPr>
        <w:t>l</w:t>
      </w:r>
      <w:r>
        <w:rPr>
          <w:rFonts w:cs="Palatino Linotype" w:hAnsi="Palatino Linotype" w:eastAsia="Palatino Linotype" w:ascii="Palatino Linotype"/>
          <w:color w:val="666666"/>
          <w:spacing w:val="6"/>
          <w:w w:val="100"/>
          <w:sz w:val="21"/>
          <w:szCs w:val="21"/>
        </w:rPr>
        <w:t>u</w:t>
      </w:r>
      <w:r>
        <w:rPr>
          <w:rFonts w:cs="Palatino Linotype" w:hAnsi="Palatino Linotype" w:eastAsia="Palatino Linotype" w:ascii="Palatino Linotype"/>
          <w:color w:val="666666"/>
          <w:spacing w:val="6"/>
          <w:w w:val="100"/>
          <w:sz w:val="21"/>
          <w:szCs w:val="21"/>
        </w:rPr>
        <w:t>d</w:t>
      </w:r>
      <w:r>
        <w:rPr>
          <w:rFonts w:cs="Palatino Linotype" w:hAnsi="Palatino Linotype" w:eastAsia="Palatino Linotype" w:ascii="Palatino Linotype"/>
          <w:color w:val="666666"/>
          <w:spacing w:val="0"/>
          <w:w w:val="100"/>
          <w:sz w:val="21"/>
          <w:szCs w:val="21"/>
        </w:rPr>
        <w:t>e</w:t>
      </w:r>
      <w:r>
        <w:rPr>
          <w:rFonts w:cs="Palatino Linotype" w:hAnsi="Palatino Linotype" w:eastAsia="Palatino Linotype" w:ascii="Palatino Linotype"/>
          <w:color w:val="666666"/>
          <w:spacing w:val="16"/>
          <w:w w:val="100"/>
          <w:sz w:val="21"/>
          <w:szCs w:val="21"/>
        </w:rPr>
        <w:t> </w:t>
      </w:r>
      <w:r>
        <w:rPr>
          <w:rFonts w:cs="Palatino Linotype" w:hAnsi="Palatino Linotype" w:eastAsia="Palatino Linotype" w:ascii="Palatino Linotype"/>
          <w:color w:val="666666"/>
          <w:spacing w:val="0"/>
          <w:w w:val="108"/>
          <w:sz w:val="21"/>
          <w:szCs w:val="21"/>
        </w:rPr>
        <w:t>m</w:t>
      </w:r>
      <w:r>
        <w:rPr>
          <w:rFonts w:cs="Palatino Linotype" w:hAnsi="Palatino Linotype" w:eastAsia="Palatino Linotype" w:ascii="Palatino Linotype"/>
          <w:color w:val="666666"/>
          <w:spacing w:val="3"/>
          <w:w w:val="108"/>
          <w:sz w:val="21"/>
          <w:szCs w:val="21"/>
        </w:rPr>
        <w:t>a</w:t>
      </w:r>
      <w:r>
        <w:rPr>
          <w:rFonts w:cs="Palatino Linotype" w:hAnsi="Palatino Linotype" w:eastAsia="Palatino Linotype" w:ascii="Palatino Linotype"/>
          <w:color w:val="666666"/>
          <w:spacing w:val="1"/>
          <w:w w:val="108"/>
          <w:sz w:val="21"/>
          <w:szCs w:val="21"/>
        </w:rPr>
        <w:t>t</w:t>
      </w:r>
      <w:r>
        <w:rPr>
          <w:rFonts w:cs="Palatino Linotype" w:hAnsi="Palatino Linotype" w:eastAsia="Palatino Linotype" w:ascii="Palatino Linotype"/>
          <w:color w:val="666666"/>
          <w:spacing w:val="5"/>
          <w:w w:val="108"/>
          <w:sz w:val="21"/>
          <w:szCs w:val="21"/>
        </w:rPr>
        <w:t>c</w:t>
      </w:r>
      <w:r>
        <w:rPr>
          <w:rFonts w:cs="Palatino Linotype" w:hAnsi="Palatino Linotype" w:eastAsia="Palatino Linotype" w:ascii="Palatino Linotype"/>
          <w:color w:val="666666"/>
          <w:spacing w:val="6"/>
          <w:w w:val="108"/>
          <w:sz w:val="21"/>
          <w:szCs w:val="21"/>
        </w:rPr>
        <w:t>h</w:t>
      </w:r>
      <w:r>
        <w:rPr>
          <w:rFonts w:cs="Palatino Linotype" w:hAnsi="Palatino Linotype" w:eastAsia="Palatino Linotype" w:ascii="Palatino Linotype"/>
          <w:color w:val="666666"/>
          <w:spacing w:val="2"/>
          <w:w w:val="108"/>
          <w:sz w:val="21"/>
          <w:szCs w:val="21"/>
        </w:rPr>
        <w:t>e</w:t>
      </w:r>
      <w:r>
        <w:rPr>
          <w:rFonts w:cs="Palatino Linotype" w:hAnsi="Palatino Linotype" w:eastAsia="Palatino Linotype" w:ascii="Palatino Linotype"/>
          <w:color w:val="666666"/>
          <w:spacing w:val="0"/>
          <w:w w:val="108"/>
          <w:sz w:val="21"/>
          <w:szCs w:val="21"/>
        </w:rPr>
        <w:t>s</w:t>
      </w:r>
      <w:r>
        <w:rPr>
          <w:rFonts w:cs="Palatino Linotype" w:hAnsi="Palatino Linotype" w:eastAsia="Palatino Linotype" w:ascii="Palatino Linotype"/>
          <w:color w:val="666666"/>
          <w:spacing w:val="0"/>
          <w:w w:val="108"/>
          <w:sz w:val="21"/>
          <w:szCs w:val="21"/>
        </w:rPr>
        <w:t>          </w:t>
      </w:r>
      <w:r>
        <w:rPr>
          <w:rFonts w:cs="Palatino Linotype" w:hAnsi="Palatino Linotype" w:eastAsia="Palatino Linotype" w:ascii="Palatino Linotype"/>
          <w:color w:val="666666"/>
          <w:spacing w:val="46"/>
          <w:w w:val="108"/>
          <w:sz w:val="21"/>
          <w:szCs w:val="21"/>
        </w:rPr>
        <w:t> </w:t>
      </w:r>
      <w:r>
        <w:rPr>
          <w:rFonts w:cs="Palatino Linotype" w:hAnsi="Palatino Linotype" w:eastAsia="Palatino Linotype" w:ascii="Palatino Linotype"/>
          <w:color w:val="999999"/>
          <w:spacing w:val="0"/>
          <w:w w:val="100"/>
          <w:sz w:val="21"/>
          <w:szCs w:val="21"/>
        </w:rPr>
        <w:t>&lt;</w:t>
      </w:r>
      <w:r>
        <w:rPr>
          <w:rFonts w:cs="Palatino Linotype" w:hAnsi="Palatino Linotype" w:eastAsia="Palatino Linotype" w:ascii="Palatino Linotype"/>
          <w:color w:val="999999"/>
          <w:spacing w:val="22"/>
          <w:w w:val="100"/>
          <w:sz w:val="21"/>
          <w:szCs w:val="21"/>
        </w:rPr>
        <w:t> </w:t>
      </w:r>
      <w:r>
        <w:rPr>
          <w:rFonts w:cs="Palatino Linotype" w:hAnsi="Palatino Linotype" w:eastAsia="Palatino Linotype" w:ascii="Palatino Linotype"/>
          <w:color w:val="999999"/>
          <w:spacing w:val="0"/>
          <w:w w:val="114"/>
          <w:sz w:val="21"/>
          <w:szCs w:val="21"/>
        </w:rPr>
        <w:t>2</w:t>
      </w:r>
      <w:r>
        <w:rPr>
          <w:rFonts w:cs="Palatino Linotype" w:hAnsi="Palatino Linotype" w:eastAsia="Palatino Linotype" w:ascii="Palatino Linotype"/>
          <w:color w:val="999999"/>
          <w:spacing w:val="0"/>
          <w:w w:val="98"/>
          <w:sz w:val="21"/>
          <w:szCs w:val="21"/>
        </w:rPr>
        <w:t>%</w:t>
      </w:r>
      <w:r>
        <w:rPr>
          <w:rFonts w:cs="Palatino Linotype" w:hAnsi="Palatino Linotype" w:eastAsia="Palatino Linotype" w:ascii="Palatino Linotype"/>
          <w:color w:val="000000"/>
          <w:spacing w:val="0"/>
          <w:w w:val="100"/>
          <w:sz w:val="21"/>
          <w:szCs w:val="21"/>
        </w:rPr>
      </w:r>
    </w:p>
    <w:sectPr>
      <w:type w:val="continuous"/>
      <w:pgSz w:w="12240" w:h="15840"/>
      <w:pgMar w:top="0" w:bottom="0" w:left="800" w:right="760"/>
      <w:cols w:num="2" w:equalWidth="off">
        <w:col w:w="2832" w:space="2627"/>
        <w:col w:w="5221"/>
      </w:cols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